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ECD2D" w14:textId="77777777" w:rsidR="00D511D8" w:rsidRDefault="00D511D8" w:rsidP="00E43125">
      <w:pPr>
        <w:rPr>
          <w:sz w:val="36"/>
          <w:szCs w:val="36"/>
        </w:rPr>
      </w:pPr>
    </w:p>
    <w:p w14:paraId="42121276" w14:textId="77777777" w:rsidR="00D511D8" w:rsidRDefault="00D511D8">
      <w:pPr>
        <w:jc w:val="center"/>
        <w:rPr>
          <w:sz w:val="36"/>
          <w:szCs w:val="36"/>
        </w:rPr>
      </w:pPr>
    </w:p>
    <w:p w14:paraId="4A5B0DE9" w14:textId="77777777" w:rsidR="00D511D8" w:rsidRDefault="00D511D8">
      <w:pPr>
        <w:jc w:val="center"/>
        <w:rPr>
          <w:sz w:val="36"/>
          <w:szCs w:val="36"/>
        </w:rPr>
      </w:pPr>
    </w:p>
    <w:p w14:paraId="4C76FA19" w14:textId="77777777" w:rsidR="00C22648" w:rsidRDefault="00C22648">
      <w:pPr>
        <w:jc w:val="center"/>
        <w:rPr>
          <w:sz w:val="36"/>
          <w:szCs w:val="36"/>
        </w:rPr>
      </w:pPr>
    </w:p>
    <w:p w14:paraId="223183B4" w14:textId="77777777" w:rsidR="00D511D8" w:rsidRDefault="00D511D8">
      <w:pPr>
        <w:jc w:val="center"/>
        <w:rPr>
          <w:sz w:val="36"/>
          <w:szCs w:val="36"/>
        </w:rPr>
      </w:pPr>
    </w:p>
    <w:p w14:paraId="609664FC" w14:textId="77777777" w:rsidR="00D511D8" w:rsidRDefault="00D511D8">
      <w:pPr>
        <w:jc w:val="center"/>
        <w:rPr>
          <w:sz w:val="36"/>
          <w:szCs w:val="36"/>
        </w:rPr>
      </w:pPr>
    </w:p>
    <w:p w14:paraId="04ACF42A" w14:textId="77777777" w:rsidR="00D511D8" w:rsidRDefault="00D511D8">
      <w:pPr>
        <w:jc w:val="center"/>
        <w:rPr>
          <w:sz w:val="36"/>
          <w:szCs w:val="36"/>
        </w:rPr>
      </w:pPr>
    </w:p>
    <w:p w14:paraId="27DE7890" w14:textId="0FDCA999" w:rsidR="00D511D8" w:rsidRDefault="00901C60">
      <w:pPr>
        <w:jc w:val="center"/>
        <w:rPr>
          <w:sz w:val="36"/>
          <w:szCs w:val="36"/>
        </w:rPr>
      </w:pPr>
      <w:r>
        <w:rPr>
          <w:sz w:val="36"/>
          <w:szCs w:val="36"/>
        </w:rPr>
        <w:t>Dossier  individuale</w:t>
      </w:r>
    </w:p>
    <w:p w14:paraId="0301EFBD" w14:textId="77777777" w:rsidR="00C22648" w:rsidRDefault="00C22648">
      <w:pPr>
        <w:jc w:val="center"/>
        <w:rPr>
          <w:sz w:val="36"/>
          <w:szCs w:val="36"/>
        </w:rPr>
      </w:pPr>
    </w:p>
    <w:p w14:paraId="385BD78C" w14:textId="23516586" w:rsidR="00C22648" w:rsidRDefault="00C22648">
      <w:pPr>
        <w:jc w:val="center"/>
        <w:rPr>
          <w:sz w:val="36"/>
          <w:szCs w:val="36"/>
        </w:rPr>
      </w:pPr>
      <w:r>
        <w:rPr>
          <w:sz w:val="36"/>
          <w:szCs w:val="36"/>
        </w:rPr>
        <w:t>_______________________</w:t>
      </w:r>
    </w:p>
    <w:p w14:paraId="5DDA041D" w14:textId="77777777" w:rsidR="00C22648" w:rsidRDefault="00C22648">
      <w:pPr>
        <w:jc w:val="center"/>
        <w:rPr>
          <w:rFonts w:ascii="Arial" w:hAnsi="Arial" w:cs="Arial"/>
          <w:b/>
        </w:rPr>
      </w:pPr>
    </w:p>
    <w:p w14:paraId="1CC3E230" w14:textId="77777777" w:rsidR="00D511D8" w:rsidRDefault="00901C60">
      <w:pPr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Allegato 2- Schema di  dossier individuale</w:t>
      </w:r>
    </w:p>
    <w:p w14:paraId="21C915EB" w14:textId="77777777" w:rsidR="00D511D8" w:rsidRDefault="00D511D8">
      <w:pPr>
        <w:jc w:val="center"/>
        <w:rPr>
          <w:rFonts w:ascii="Arial" w:hAnsi="Arial" w:cs="Arial"/>
          <w:b/>
          <w:sz w:val="22"/>
          <w:szCs w:val="22"/>
        </w:rPr>
      </w:pPr>
    </w:p>
    <w:p w14:paraId="3A5AA0FA" w14:textId="77777777" w:rsidR="00D511D8" w:rsidRDefault="00901C6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presente schema definisce gli elementi minimi del dossier individuale a complemento delle disposizioni e delle prassi gi</w:t>
      </w:r>
      <w:r>
        <w:rPr>
          <w:rFonts w:ascii="Arial" w:hAnsi="Arial" w:cs="Arial" w:hint="eastAsia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in essere nei rispettivi ordinamenti vigenti a livello nazionale e provinciale e, pertanto, pu</w:t>
      </w:r>
      <w:r>
        <w:rPr>
          <w:rFonts w:ascii="Arial" w:hAnsi="Arial" w:cs="Arial" w:hint="eastAsia"/>
          <w:sz w:val="22"/>
          <w:szCs w:val="22"/>
        </w:rPr>
        <w:t>ò</w:t>
      </w:r>
      <w:r>
        <w:rPr>
          <w:rFonts w:ascii="Arial" w:hAnsi="Arial" w:cs="Arial"/>
          <w:sz w:val="22"/>
          <w:szCs w:val="22"/>
        </w:rPr>
        <w:t xml:space="preserve"> essere suscettibile di integrazioni e modulazioni da parte dell'istituzione formativa e del datore di lavoro, in funzione di specifiche esigenze volte a migliorare l'efficacia e la sostenibilit</w:t>
      </w:r>
      <w:r>
        <w:rPr>
          <w:rFonts w:ascii="Arial" w:hAnsi="Arial" w:cs="Arial" w:hint="eastAsia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degli interventi programmati</w:t>
      </w:r>
      <w:r>
        <w:rPr>
          <w:rFonts w:ascii="Arial" w:hAnsi="Arial" w:cs="Arial"/>
          <w:sz w:val="20"/>
          <w:szCs w:val="20"/>
        </w:rPr>
        <w:t>.</w:t>
      </w:r>
    </w:p>
    <w:p w14:paraId="41DE7109" w14:textId="77777777" w:rsidR="00D511D8" w:rsidRDefault="00D511D8">
      <w:pPr>
        <w:jc w:val="center"/>
        <w:rPr>
          <w:rFonts w:ascii="Arial" w:hAnsi="Arial" w:cs="Arial"/>
          <w:sz w:val="22"/>
          <w:szCs w:val="22"/>
        </w:rPr>
      </w:pPr>
    </w:p>
    <w:p w14:paraId="0DA3346C" w14:textId="77777777" w:rsidR="00D511D8" w:rsidRDefault="00D511D8">
      <w:pPr>
        <w:jc w:val="center"/>
        <w:rPr>
          <w:rFonts w:ascii="Arial" w:hAnsi="Arial" w:cs="Arial"/>
          <w:sz w:val="22"/>
          <w:szCs w:val="22"/>
        </w:rPr>
      </w:pPr>
    </w:p>
    <w:p w14:paraId="491ED805" w14:textId="77777777" w:rsidR="00D511D8" w:rsidRDefault="00901C60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DOSSIER INDIVIDUALE</w:t>
      </w:r>
    </w:p>
    <w:p w14:paraId="3F5207EA" w14:textId="6131253E" w:rsidR="00D511D8" w:rsidRDefault="00901C6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relativo all'apprendista</w:t>
      </w:r>
      <w:r w:rsidR="00FB08D0">
        <w:rPr>
          <w:rFonts w:ascii="Arial" w:hAnsi="Arial" w:cs="Arial"/>
          <w:sz w:val="22"/>
          <w:szCs w:val="22"/>
        </w:rPr>
        <w:t xml:space="preserve"> </w:t>
      </w:r>
      <w:r w:rsidR="008C66DF">
        <w:rPr>
          <w:rFonts w:ascii="Arial" w:hAnsi="Arial" w:cs="Arial"/>
          <w:sz w:val="22"/>
          <w:szCs w:val="22"/>
        </w:rPr>
        <w:t xml:space="preserve"> </w:t>
      </w:r>
      <w:r w:rsidR="002E6AFA">
        <w:rPr>
          <w:rFonts w:ascii="Arial" w:hAnsi="Arial" w:cs="Arial"/>
          <w:sz w:val="22"/>
          <w:szCs w:val="22"/>
        </w:rPr>
        <w:t>_______________</w:t>
      </w:r>
    </w:p>
    <w:p w14:paraId="49067C84" w14:textId="77777777" w:rsidR="00D511D8" w:rsidRDefault="00D511D8">
      <w:pPr>
        <w:jc w:val="center"/>
        <w:rPr>
          <w:rFonts w:ascii="Arial" w:hAnsi="Arial" w:cs="Arial"/>
          <w:sz w:val="22"/>
          <w:szCs w:val="22"/>
        </w:rPr>
      </w:pPr>
    </w:p>
    <w:p w14:paraId="18E3ABFF" w14:textId="77777777" w:rsidR="00D511D8" w:rsidRDefault="00D511D8">
      <w:pPr>
        <w:jc w:val="center"/>
        <w:rPr>
          <w:rFonts w:ascii="Arial" w:hAnsi="Arial" w:cs="Arial"/>
          <w:sz w:val="22"/>
          <w:szCs w:val="22"/>
        </w:rPr>
      </w:pPr>
    </w:p>
    <w:p w14:paraId="714A1985" w14:textId="77777777" w:rsidR="00D511D8" w:rsidRDefault="00901C60">
      <w:pPr>
        <w:numPr>
          <w:ilvl w:val="0"/>
          <w:numId w:val="2"/>
        </w:numPr>
        <w:spacing w:after="60"/>
        <w:ind w:left="539" w:hanging="53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Documenti generali dell'apprendista</w:t>
      </w:r>
    </w:p>
    <w:p w14:paraId="42C1F2E3" w14:textId="77777777" w:rsidR="00D511D8" w:rsidRDefault="00901C60">
      <w:pPr>
        <w:numPr>
          <w:ilvl w:val="1"/>
          <w:numId w:val="2"/>
        </w:numPr>
        <w:tabs>
          <w:tab w:val="left" w:pos="1080"/>
        </w:tabs>
        <w:spacing w:after="60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Contratto di assunzione</w:t>
      </w:r>
    </w:p>
    <w:p w14:paraId="258FB3C7" w14:textId="77777777" w:rsidR="00D511D8" w:rsidRDefault="00901C60">
      <w:pPr>
        <w:numPr>
          <w:ilvl w:val="1"/>
          <w:numId w:val="2"/>
        </w:numPr>
        <w:tabs>
          <w:tab w:val="left" w:pos="1080"/>
        </w:tabs>
        <w:spacing w:after="60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Piano formativo individuale</w:t>
      </w:r>
    </w:p>
    <w:p w14:paraId="14F08D72" w14:textId="77777777" w:rsidR="00D511D8" w:rsidRDefault="00901C60">
      <w:pPr>
        <w:numPr>
          <w:ilvl w:val="1"/>
          <w:numId w:val="2"/>
        </w:numPr>
        <w:tabs>
          <w:tab w:val="left" w:pos="1080"/>
        </w:tabs>
        <w:spacing w:after="60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Curriculum vitae</w:t>
      </w:r>
    </w:p>
    <w:p w14:paraId="6B6F1212" w14:textId="77777777" w:rsidR="00D511D8" w:rsidRDefault="00901C60">
      <w:pPr>
        <w:numPr>
          <w:ilvl w:val="1"/>
          <w:numId w:val="2"/>
        </w:numPr>
        <w:tabs>
          <w:tab w:val="left" w:pos="1080"/>
        </w:tabs>
        <w:spacing w:after="240"/>
        <w:ind w:left="1077" w:hanging="35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Altri documenti amministrativi (ove utile)</w:t>
      </w:r>
    </w:p>
    <w:p w14:paraId="1F153D91" w14:textId="77777777" w:rsidR="00D511D8" w:rsidRDefault="00901C60">
      <w:pPr>
        <w:numPr>
          <w:ilvl w:val="0"/>
          <w:numId w:val="3"/>
        </w:numPr>
        <w:tabs>
          <w:tab w:val="left" w:pos="540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Documentazione relativa alla valutazione intermedia e finale degli apprendimenti</w:t>
      </w:r>
    </w:p>
    <w:p w14:paraId="0CE7B56D" w14:textId="77777777" w:rsidR="00D511D8" w:rsidRDefault="00901C60">
      <w:pPr>
        <w:spacing w:after="60"/>
        <w:ind w:left="107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ab/>
        <w:t>Documento di trasparenza e valutazione delle competenze acquisite in apprendistato</w:t>
      </w:r>
    </w:p>
    <w:p w14:paraId="3027D098" w14:textId="77777777" w:rsidR="00D511D8" w:rsidRDefault="00901C60">
      <w:pPr>
        <w:spacing w:after="60"/>
        <w:ind w:left="107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</w:t>
      </w:r>
      <w:r>
        <w:rPr>
          <w:rFonts w:ascii="Arial" w:hAnsi="Arial" w:cs="Arial"/>
          <w:sz w:val="22"/>
          <w:szCs w:val="22"/>
        </w:rPr>
        <w:tab/>
        <w:t>Evidenze:</w:t>
      </w:r>
    </w:p>
    <w:p w14:paraId="027A2154" w14:textId="77777777" w:rsidR="00D511D8" w:rsidRDefault="00901C60">
      <w:pPr>
        <w:spacing w:after="60"/>
        <w:ind w:left="107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Reportistica relativa alle valutazioni intermedie di cui alla Sezione 4 del Documento di trasparenza</w:t>
      </w:r>
    </w:p>
    <w:p w14:paraId="225D3948" w14:textId="77777777" w:rsidR="00D511D8" w:rsidRDefault="00901C60">
      <w:pPr>
        <w:spacing w:after="60"/>
        <w:ind w:left="107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Ulteriore documentazione cartacea o multimediale prodotta dall'apprendista e comprovante le competenze acquisite</w:t>
      </w:r>
    </w:p>
    <w:p w14:paraId="6D6B479D" w14:textId="77777777" w:rsidR="00D511D8" w:rsidRDefault="00901C60">
      <w:pPr>
        <w:spacing w:after="240"/>
        <w:ind w:left="1077" w:firstLine="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Prodotti/servizi realizzati dall'apprendista e comprovanti le competenze acquisite</w:t>
      </w:r>
    </w:p>
    <w:p w14:paraId="47A73551" w14:textId="77777777" w:rsidR="00D511D8" w:rsidRDefault="00901C60">
      <w:pPr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Attestazioni</w:t>
      </w:r>
    </w:p>
    <w:p w14:paraId="74B531D3" w14:textId="77777777" w:rsidR="00D511D8" w:rsidRDefault="00901C60">
      <w:pPr>
        <w:numPr>
          <w:ilvl w:val="0"/>
          <w:numId w:val="4"/>
        </w:numPr>
        <w:spacing w:after="6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Attestato di validazione di competenze nei casi di abbandono o risoluzione anticipata del contratto</w:t>
      </w:r>
    </w:p>
    <w:p w14:paraId="66455DD7" w14:textId="77777777" w:rsidR="00D511D8" w:rsidRDefault="00901C60">
      <w:pPr>
        <w:numPr>
          <w:ilvl w:val="0"/>
          <w:numId w:val="4"/>
        </w:numPr>
        <w:spacing w:after="6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Attestato di validazione di competenze a conclusione dell'anno formativo (ove previsto)</w:t>
      </w:r>
    </w:p>
    <w:p w14:paraId="0E2DFA6B" w14:textId="77777777" w:rsidR="00D511D8" w:rsidRDefault="00901C60">
      <w:pPr>
        <w:numPr>
          <w:ilvl w:val="0"/>
          <w:numId w:val="4"/>
        </w:numPr>
        <w:ind w:left="108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Certificato di competenze o supplemento al certificato in esito alla positiva valutazione dell’esame finale.</w:t>
      </w:r>
    </w:p>
    <w:p w14:paraId="14EC9146" w14:textId="77777777" w:rsidR="00D511D8" w:rsidRDefault="00D511D8">
      <w:pPr>
        <w:rPr>
          <w:rFonts w:ascii="Arial" w:hAnsi="Arial" w:cs="Arial"/>
          <w:sz w:val="22"/>
          <w:szCs w:val="22"/>
        </w:rPr>
      </w:pPr>
    </w:p>
    <w:p w14:paraId="528DD8F6" w14:textId="77777777" w:rsidR="00D511D8" w:rsidRDefault="00D511D8">
      <w:pPr>
        <w:rPr>
          <w:rFonts w:ascii="Arial" w:hAnsi="Arial" w:cs="Arial"/>
          <w:sz w:val="22"/>
          <w:szCs w:val="22"/>
        </w:rPr>
      </w:pPr>
    </w:p>
    <w:p w14:paraId="26C9277E" w14:textId="77777777" w:rsidR="00D511D8" w:rsidRDefault="00D511D8">
      <w:pPr>
        <w:sectPr w:rsidR="00D511D8" w:rsidSect="00C2264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134" w:bottom="1134" w:left="1134" w:header="0" w:footer="0" w:gutter="0"/>
          <w:cols w:space="720"/>
          <w:titlePg/>
          <w:docGrid w:linePitch="600" w:charSpace="32768"/>
        </w:sectPr>
      </w:pPr>
    </w:p>
    <w:p w14:paraId="0DFCC340" w14:textId="77777777" w:rsidR="00D511D8" w:rsidRDefault="00D511D8">
      <w:pPr>
        <w:jc w:val="center"/>
        <w:rPr>
          <w:rFonts w:ascii="Arial" w:hAnsi="Arial" w:cs="Arial"/>
          <w:sz w:val="22"/>
          <w:szCs w:val="22"/>
        </w:rPr>
      </w:pPr>
    </w:p>
    <w:p w14:paraId="34DB23C0" w14:textId="77777777" w:rsidR="00D511D8" w:rsidRDefault="00901C6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DOCUMENTO DI TRASPARENZA E VALUTAZIONE DELLE COMPETENZE ACQUISITE IN APPRENDISTATO</w:t>
      </w:r>
    </w:p>
    <w:p w14:paraId="55F74AC0" w14:textId="77777777" w:rsidR="00D511D8" w:rsidRDefault="00D511D8">
      <w:pPr>
        <w:rPr>
          <w:rFonts w:ascii="Arial" w:hAnsi="Arial" w:cs="Arial"/>
          <w:sz w:val="22"/>
          <w:szCs w:val="22"/>
        </w:rPr>
      </w:pPr>
    </w:p>
    <w:p w14:paraId="0AFB84F7" w14:textId="77777777" w:rsidR="00D511D8" w:rsidRDefault="00D511D8">
      <w:pPr>
        <w:rPr>
          <w:rFonts w:ascii="Arial" w:hAnsi="Arial" w:cs="Arial"/>
          <w:sz w:val="22"/>
          <w:szCs w:val="22"/>
        </w:rPr>
      </w:pPr>
    </w:p>
    <w:p w14:paraId="6E28A9B5" w14:textId="0D9067D2" w:rsidR="00D511D8" w:rsidRDefault="00901C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SEZIONE 1 – APPRENDISTA</w:t>
      </w:r>
    </w:p>
    <w:p w14:paraId="77EBAD17" w14:textId="77777777" w:rsidR="00F336D9" w:rsidRDefault="00F336D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2"/>
          <w:szCs w:val="22"/>
        </w:rPr>
      </w:pPr>
    </w:p>
    <w:p w14:paraId="51A3BB7E" w14:textId="701350AD" w:rsidR="00D511D8" w:rsidRDefault="00D511D8"/>
    <w:tbl>
      <w:tblPr>
        <w:tblW w:w="1453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448"/>
        <w:gridCol w:w="12090"/>
      </w:tblGrid>
      <w:tr w:rsidR="00F336D9" w14:paraId="211329A9" w14:textId="77777777" w:rsidTr="008A2C4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FBAEC" w14:textId="77777777" w:rsidR="00F336D9" w:rsidRDefault="00F336D9" w:rsidP="008A2C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B052" w14:textId="5ADCF401" w:rsidR="00F336D9" w:rsidRDefault="00F336D9" w:rsidP="008A2C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6D9" w14:paraId="547FEB3F" w14:textId="77777777" w:rsidTr="008A2C4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1F336" w14:textId="77777777" w:rsidR="00F336D9" w:rsidRDefault="00F336D9" w:rsidP="008A2C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4F02" w14:textId="6989B9A1" w:rsidR="00F336D9" w:rsidRPr="0015471F" w:rsidRDefault="00F336D9" w:rsidP="0015471F">
            <w:pPr>
              <w:pStyle w:val="NormaleWeb"/>
              <w:spacing w:before="28" w:after="28"/>
            </w:pPr>
          </w:p>
        </w:tc>
      </w:tr>
      <w:tr w:rsidR="00F336D9" w14:paraId="0782B34A" w14:textId="77777777" w:rsidTr="008A2C4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0C2D4" w14:textId="2258E8A9" w:rsidR="00F336D9" w:rsidRDefault="006D17CE" w:rsidP="008A2C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0AEB" w14:textId="77777777" w:rsidR="00F336D9" w:rsidRDefault="00F336D9" w:rsidP="008A2C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17CE" w14:paraId="40FBDC50" w14:textId="77777777" w:rsidTr="008A2C4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FC518" w14:textId="2563920C" w:rsidR="006D17CE" w:rsidRDefault="006D17CE" w:rsidP="008A2C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cellulare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0042" w14:textId="63A34B93" w:rsidR="006D17CE" w:rsidRDefault="006D17CE" w:rsidP="008A2C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17CE" w14:paraId="0600C104" w14:textId="77777777" w:rsidTr="008A2C4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96D44" w14:textId="3B5739C0" w:rsidR="006D17CE" w:rsidRDefault="006D17CE" w:rsidP="008A2C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69B3" w14:textId="0A972A6F" w:rsidR="006D17CE" w:rsidRPr="0015471F" w:rsidRDefault="006D17CE" w:rsidP="0015471F">
            <w:pPr>
              <w:suppressAutoHyphens w:val="0"/>
              <w:rPr>
                <w:lang w:eastAsia="it-IT"/>
              </w:rPr>
            </w:pPr>
          </w:p>
        </w:tc>
      </w:tr>
    </w:tbl>
    <w:p w14:paraId="115CABD1" w14:textId="77777777" w:rsidR="00D511D8" w:rsidRDefault="00D511D8">
      <w:pPr>
        <w:rPr>
          <w:rFonts w:ascii="Arial" w:hAnsi="Arial" w:cs="Arial"/>
          <w:sz w:val="22"/>
          <w:szCs w:val="22"/>
        </w:rPr>
      </w:pPr>
    </w:p>
    <w:p w14:paraId="2B3818A4" w14:textId="77777777" w:rsidR="00D511D8" w:rsidRDefault="00901C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SEZIONE 2– TUTOR FORMATIVO </w:t>
      </w:r>
      <w:r>
        <w:rPr>
          <w:rFonts w:ascii="Arial" w:hAnsi="Arial" w:cs="Arial"/>
          <w:sz w:val="20"/>
          <w:szCs w:val="20"/>
        </w:rPr>
        <w:t>(Operatore di supporto alla composizione del Dossier individuale)</w:t>
      </w:r>
    </w:p>
    <w:p w14:paraId="22160965" w14:textId="77777777" w:rsidR="00D511D8" w:rsidRDefault="00D511D8">
      <w:pPr>
        <w:rPr>
          <w:rFonts w:ascii="Arial" w:hAnsi="Arial" w:cs="Arial"/>
          <w:sz w:val="22"/>
          <w:szCs w:val="22"/>
        </w:rPr>
      </w:pPr>
    </w:p>
    <w:tbl>
      <w:tblPr>
        <w:tblW w:w="1453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448"/>
        <w:gridCol w:w="12090"/>
      </w:tblGrid>
      <w:tr w:rsidR="00F336D9" w14:paraId="1A14A8C7" w14:textId="77777777" w:rsidTr="008A2C4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B3BDB" w14:textId="77777777" w:rsidR="00F336D9" w:rsidRDefault="00F336D9" w:rsidP="008A2C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2F3A" w14:textId="6443AA9B" w:rsidR="00F336D9" w:rsidRDefault="00F336D9" w:rsidP="008A2C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6D9" w14:paraId="6536C68D" w14:textId="77777777" w:rsidTr="008A2C4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B9291" w14:textId="77777777" w:rsidR="00F336D9" w:rsidRDefault="00F336D9" w:rsidP="008A2C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87F6" w14:textId="12F4E4B0" w:rsidR="00F336D9" w:rsidRDefault="00F336D9" w:rsidP="008A2C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6D9" w14:paraId="64F19A65" w14:textId="77777777" w:rsidTr="008A2C4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BF56E" w14:textId="77777777" w:rsidR="00F336D9" w:rsidRDefault="00F336D9" w:rsidP="008A2C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2726" w14:textId="57F5E863" w:rsidR="00F336D9" w:rsidRDefault="00F336D9" w:rsidP="008A2C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D23029" w14:textId="77777777" w:rsidR="00D511D8" w:rsidRDefault="00D511D8">
      <w:pPr>
        <w:rPr>
          <w:rFonts w:ascii="Arial" w:hAnsi="Arial" w:cs="Arial"/>
          <w:sz w:val="22"/>
          <w:szCs w:val="22"/>
        </w:rPr>
      </w:pPr>
    </w:p>
    <w:p w14:paraId="7F8E5135" w14:textId="77777777" w:rsidR="00D511D8" w:rsidRDefault="00901C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SEZIONE 3 – TUTOR AZIENDALE</w:t>
      </w:r>
    </w:p>
    <w:p w14:paraId="11CE66ED" w14:textId="77777777" w:rsidR="00D511D8" w:rsidRDefault="00D511D8">
      <w:pPr>
        <w:rPr>
          <w:rFonts w:ascii="Arial" w:hAnsi="Arial" w:cs="Arial"/>
          <w:b/>
          <w:sz w:val="22"/>
          <w:szCs w:val="22"/>
        </w:rPr>
      </w:pPr>
    </w:p>
    <w:tbl>
      <w:tblPr>
        <w:tblW w:w="1453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448"/>
        <w:gridCol w:w="12090"/>
      </w:tblGrid>
      <w:tr w:rsidR="00F336D9" w14:paraId="1FEF8FEB" w14:textId="77777777" w:rsidTr="00F336D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F5190" w14:textId="77777777" w:rsidR="00F336D9" w:rsidRDefault="00F336D9" w:rsidP="00FB08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E2CD" w14:textId="0FE0FD80" w:rsidR="00F336D9" w:rsidRDefault="00F336D9" w:rsidP="00FB08D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6D9" w14:paraId="0335532A" w14:textId="77777777" w:rsidTr="00F336D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0DBC0" w14:textId="77777777" w:rsidR="00F336D9" w:rsidRDefault="00F336D9" w:rsidP="00FB08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5C51" w14:textId="4569E1AE" w:rsidR="00F336D9" w:rsidRDefault="00F336D9" w:rsidP="00FB08D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6D9" w14:paraId="46E3E5A8" w14:textId="77777777" w:rsidTr="00F336D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42D87" w14:textId="77777777" w:rsidR="00F336D9" w:rsidRDefault="00F336D9" w:rsidP="00FB08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1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151D" w14:textId="0A03A34F" w:rsidR="00F336D9" w:rsidRDefault="00F336D9" w:rsidP="00FB08D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805092" w14:textId="77777777" w:rsidR="00D511D8" w:rsidRDefault="00D511D8">
      <w:pPr>
        <w:rPr>
          <w:rFonts w:ascii="Arial" w:hAnsi="Arial" w:cs="Arial"/>
          <w:sz w:val="22"/>
          <w:szCs w:val="22"/>
        </w:rPr>
      </w:pPr>
    </w:p>
    <w:p w14:paraId="17ACC61C" w14:textId="77777777" w:rsidR="00D511D8" w:rsidRDefault="00901C60">
      <w:pPr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SEZIONE 4 – Griglia di indicatori di trasparenza per la valutazione degli apprendimenti</w:t>
      </w:r>
    </w:p>
    <w:p w14:paraId="5A38EA0D" w14:textId="77777777" w:rsidR="00D511D8" w:rsidRDefault="00D511D8">
      <w:pPr>
        <w:rPr>
          <w:rFonts w:ascii="Arial" w:hAnsi="Arial" w:cs="Arial"/>
          <w:b/>
          <w:sz w:val="22"/>
          <w:szCs w:val="22"/>
        </w:rPr>
      </w:pPr>
    </w:p>
    <w:p w14:paraId="5477D24F" w14:textId="77777777" w:rsidR="00D511D8" w:rsidRDefault="00901C6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La sezione andrà replicata per ogni annualità formativa prevista per il percorso</w:t>
      </w:r>
    </w:p>
    <w:p w14:paraId="13CBF585" w14:textId="77777777" w:rsidR="00D511D8" w:rsidRDefault="00901C60">
      <w:pPr>
        <w:tabs>
          <w:tab w:val="left" w:pos="7655"/>
          <w:tab w:val="left" w:pos="774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 xml:space="preserve">[PRIMA/SECONDA…] ANNUALITA’ </w:t>
      </w:r>
      <w:r>
        <w:rPr>
          <w:rFonts w:ascii="Arial" w:hAnsi="Arial" w:cs="Arial"/>
          <w:sz w:val="18"/>
          <w:szCs w:val="18"/>
        </w:rPr>
        <w:t>dal ____/____/_____   al ____/____/______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Tot. ore frequenza del monte ore di formazione interna ed esterna (%):______</w:t>
      </w:r>
    </w:p>
    <w:p w14:paraId="1296BA79" w14:textId="77777777" w:rsidR="00D511D8" w:rsidRDefault="00D511D8">
      <w:pPr>
        <w:tabs>
          <w:tab w:val="left" w:pos="7655"/>
          <w:tab w:val="left" w:pos="7740"/>
        </w:tabs>
        <w:rPr>
          <w:rFonts w:ascii="Arial" w:hAnsi="Arial" w:cs="Arial"/>
          <w:b/>
          <w:sz w:val="20"/>
          <w:szCs w:val="20"/>
        </w:rPr>
      </w:pPr>
    </w:p>
    <w:p w14:paraId="3B7C6E8D" w14:textId="77777777" w:rsidR="00D511D8" w:rsidRDefault="00D511D8">
      <w:pPr>
        <w:tabs>
          <w:tab w:val="left" w:pos="7655"/>
          <w:tab w:val="left" w:pos="7740"/>
        </w:tabs>
        <w:rPr>
          <w:rFonts w:ascii="Arial" w:hAnsi="Arial" w:cs="Arial"/>
          <w:sz w:val="20"/>
          <w:szCs w:val="20"/>
        </w:rPr>
      </w:pPr>
    </w:p>
    <w:p w14:paraId="2FA9F2B6" w14:textId="77777777" w:rsidR="00D511D8" w:rsidRDefault="00D511D8">
      <w:pPr>
        <w:tabs>
          <w:tab w:val="left" w:pos="7655"/>
          <w:tab w:val="left" w:pos="7740"/>
        </w:tabs>
        <w:rPr>
          <w:rFonts w:ascii="Arial" w:hAnsi="Arial" w:cs="Arial"/>
          <w:sz w:val="20"/>
          <w:szCs w:val="20"/>
        </w:rPr>
      </w:pPr>
    </w:p>
    <w:p w14:paraId="25D101A4" w14:textId="77777777" w:rsidR="00D511D8" w:rsidRDefault="00901C60">
      <w:pPr>
        <w:tabs>
          <w:tab w:val="left" w:pos="360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4.1</w:t>
      </w:r>
      <w:r>
        <w:rPr>
          <w:rFonts w:ascii="Arial" w:hAnsi="Arial" w:cs="Arial"/>
          <w:b/>
          <w:sz w:val="20"/>
          <w:szCs w:val="20"/>
        </w:rPr>
        <w:tab/>
        <w:t>Risultati di apprendimento della formazione interna</w:t>
      </w:r>
    </w:p>
    <w:p w14:paraId="5E38BC08" w14:textId="77777777" w:rsidR="00D511D8" w:rsidRDefault="00D511D8">
      <w:pPr>
        <w:tabs>
          <w:tab w:val="left" w:pos="360"/>
        </w:tabs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348"/>
        <w:gridCol w:w="4320"/>
        <w:gridCol w:w="2880"/>
        <w:gridCol w:w="3183"/>
      </w:tblGrid>
      <w:tr w:rsidR="00D511D8" w14:paraId="3F9DC01A" w14:textId="77777777" w:rsidTr="00871C9A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25560" w14:textId="77777777" w:rsidR="00D511D8" w:rsidRDefault="00901C60">
            <w:pPr>
              <w:tabs>
                <w:tab w:val="left" w:pos="360"/>
              </w:tabs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Competenze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(definite nella Sezione 4.1 del PFI)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20EE1" w14:textId="77777777" w:rsidR="00D511D8" w:rsidRDefault="00901C60">
            <w:pPr>
              <w:tabs>
                <w:tab w:val="left" w:pos="360"/>
              </w:tabs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Evidenze a supporto/Modalità di accertamento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1A0C2" w14:textId="77777777" w:rsidR="00D511D8" w:rsidRDefault="00901C60">
            <w:pPr>
              <w:tabs>
                <w:tab w:val="left" w:pos="360"/>
              </w:tabs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Scala di valutazione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(Valutazione intermedie)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1634" w14:textId="77777777" w:rsidR="00D511D8" w:rsidRDefault="00901C60">
            <w:pPr>
              <w:tabs>
                <w:tab w:val="left" w:pos="360"/>
              </w:tabs>
              <w:spacing w:after="60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Scala di valutazione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(Valutazione sommativa)</w:t>
            </w:r>
          </w:p>
        </w:tc>
      </w:tr>
      <w:tr w:rsidR="00F336D9" w14:paraId="7F1E3AD1" w14:textId="77777777" w:rsidTr="00871C9A">
        <w:trPr>
          <w:trHeight w:hRule="exact" w:val="28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</w:tcPr>
          <w:p w14:paraId="6FC37259" w14:textId="4400C036" w:rsidR="008C66DF" w:rsidRDefault="008C66DF" w:rsidP="00F336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00C1ED" w14:textId="515B3FD8" w:rsidR="00E43125" w:rsidRDefault="00E43125" w:rsidP="00F336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DF7EFD" w14:textId="60764DB5" w:rsidR="00E43125" w:rsidRPr="00871C9A" w:rsidRDefault="00E43125" w:rsidP="00F336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success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</w:tcBorders>
          </w:tcPr>
          <w:p w14:paraId="161765B6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colloquio tecnico osservazione on the job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</w:tcPr>
          <w:p w14:paraId="1AA5BAA1" w14:textId="31623095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F57F37" w14:textId="22882908" w:rsidR="00F336D9" w:rsidRDefault="00F336D9" w:rsidP="00F336D9">
            <w:pPr>
              <w:tabs>
                <w:tab w:val="left" w:pos="3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D9" w14:paraId="12E50192" w14:textId="77777777" w:rsidTr="00871C9A">
        <w:trPr>
          <w:trHeight w:hRule="exact" w:val="284"/>
        </w:trPr>
        <w:tc>
          <w:tcPr>
            <w:tcW w:w="3348" w:type="dxa"/>
            <w:vMerge w:val="restart"/>
            <w:tcBorders>
              <w:left w:val="single" w:sz="4" w:space="0" w:color="000000"/>
            </w:tcBorders>
          </w:tcPr>
          <w:p w14:paraId="45C35BF6" w14:textId="5D8AFEB0" w:rsidR="00E43125" w:rsidRPr="00871C9A" w:rsidRDefault="00E43125" w:rsidP="00E431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72ABC5E7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prova prestazionale/simulata individuale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42D43171" w14:textId="0F4D2754" w:rsidR="00F336D9" w:rsidRDefault="007A7790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3183" w:type="dxa"/>
            <w:tcBorders>
              <w:left w:val="single" w:sz="4" w:space="0" w:color="000000"/>
              <w:right w:val="single" w:sz="4" w:space="0" w:color="000000"/>
            </w:tcBorders>
          </w:tcPr>
          <w:p w14:paraId="6179A613" w14:textId="5BA7AE62" w:rsidR="00F336D9" w:rsidRDefault="007A7790" w:rsidP="00F336D9">
            <w:pPr>
              <w:tabs>
                <w:tab w:val="left" w:pos="432"/>
                <w:tab w:val="left" w:pos="972"/>
                <w:tab w:val="left" w:pos="151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  <w:tr w:rsidR="00F336D9" w14:paraId="63720CDF" w14:textId="77777777" w:rsidTr="00871C9A">
        <w:trPr>
          <w:trHeight w:hRule="exact" w:val="284"/>
        </w:trPr>
        <w:tc>
          <w:tcPr>
            <w:tcW w:w="3348" w:type="dxa"/>
            <w:vMerge/>
            <w:tcBorders>
              <w:left w:val="single" w:sz="4" w:space="0" w:color="000000"/>
            </w:tcBorders>
          </w:tcPr>
          <w:p w14:paraId="7679E945" w14:textId="77777777" w:rsidR="00F336D9" w:rsidRDefault="00F336D9" w:rsidP="00F336D9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3DF6F4DA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prova prestazionale/simulata di gruppo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461C218B" w14:textId="41A15E25" w:rsidR="00F336D9" w:rsidRDefault="007A7790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3183" w:type="dxa"/>
            <w:tcBorders>
              <w:left w:val="single" w:sz="4" w:space="0" w:color="000000"/>
              <w:right w:val="single" w:sz="4" w:space="0" w:color="000000"/>
            </w:tcBorders>
          </w:tcPr>
          <w:p w14:paraId="403F9CE0" w14:textId="77777777" w:rsidR="00F336D9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D9" w14:paraId="6E49C5D5" w14:textId="77777777" w:rsidTr="00871C9A">
        <w:trPr>
          <w:trHeight w:hRule="exact" w:val="284"/>
        </w:trPr>
        <w:tc>
          <w:tcPr>
            <w:tcW w:w="3348" w:type="dxa"/>
            <w:vMerge/>
            <w:tcBorders>
              <w:left w:val="single" w:sz="4" w:space="0" w:color="000000"/>
            </w:tcBorders>
          </w:tcPr>
          <w:p w14:paraId="2964BC80" w14:textId="77777777" w:rsidR="00F336D9" w:rsidRDefault="00F336D9" w:rsidP="00F336D9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18A04D26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work         peer review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58BC6BB1" w14:textId="77777777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3" w:type="dxa"/>
            <w:tcBorders>
              <w:left w:val="single" w:sz="4" w:space="0" w:color="000000"/>
              <w:right w:val="single" w:sz="4" w:space="0" w:color="000000"/>
            </w:tcBorders>
          </w:tcPr>
          <w:p w14:paraId="4F7C4AAE" w14:textId="77777777" w:rsidR="00F336D9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D9" w14:paraId="6DBE5ABF" w14:textId="77777777" w:rsidTr="00871C9A">
        <w:trPr>
          <w:trHeight w:val="284"/>
        </w:trPr>
        <w:tc>
          <w:tcPr>
            <w:tcW w:w="33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37674E" w14:textId="77777777" w:rsidR="00F336D9" w:rsidRDefault="00F336D9" w:rsidP="00F336D9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</w:tcPr>
          <w:p w14:paraId="2B82D69B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(specificare)_______________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56FC5C9" w14:textId="081FFFA2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specificare eventuali misure di recupero</w:t>
            </w:r>
          </w:p>
        </w:tc>
        <w:tc>
          <w:tcPr>
            <w:tcW w:w="3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82D1" w14:textId="77777777" w:rsidR="00F336D9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D9" w14:paraId="29280ECD" w14:textId="77777777" w:rsidTr="00871C9A">
        <w:trPr>
          <w:trHeight w:hRule="exact" w:val="323"/>
        </w:trPr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AAC54E3" w14:textId="0E0B2D47" w:rsidR="008C66DF" w:rsidRDefault="008C66DF" w:rsidP="00F336D9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</w:tcBorders>
          </w:tcPr>
          <w:p w14:paraId="004159EB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colloquio tecnico osservazione on the job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</w:tcPr>
          <w:p w14:paraId="66232A7E" w14:textId="1A1F7F3C" w:rsidR="00F336D9" w:rsidRDefault="007A7790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1FE5C" w14:textId="3DB7CF64" w:rsidR="00F336D9" w:rsidRDefault="00F336D9" w:rsidP="00F336D9">
            <w:pPr>
              <w:tabs>
                <w:tab w:val="left" w:pos="3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D9" w14:paraId="06FED860" w14:textId="77777777" w:rsidTr="00871C9A">
        <w:trPr>
          <w:trHeight w:hRule="exact" w:val="284"/>
        </w:trPr>
        <w:tc>
          <w:tcPr>
            <w:tcW w:w="3348" w:type="dxa"/>
            <w:vMerge/>
            <w:tcBorders>
              <w:left w:val="single" w:sz="4" w:space="0" w:color="000000"/>
            </w:tcBorders>
          </w:tcPr>
          <w:p w14:paraId="00CCA039" w14:textId="77777777" w:rsidR="00F336D9" w:rsidRDefault="00F336D9" w:rsidP="00F336D9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452B64B4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prova prestazionale/simulata individuale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2CC3177F" w14:textId="67723E99" w:rsidR="00F336D9" w:rsidRDefault="007A7790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3183" w:type="dxa"/>
            <w:tcBorders>
              <w:left w:val="single" w:sz="4" w:space="0" w:color="000000"/>
              <w:right w:val="single" w:sz="4" w:space="0" w:color="000000"/>
            </w:tcBorders>
          </w:tcPr>
          <w:p w14:paraId="53693ABA" w14:textId="77777777" w:rsidR="00F336D9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jc w:val="center"/>
            </w:pPr>
          </w:p>
        </w:tc>
      </w:tr>
      <w:tr w:rsidR="00F336D9" w14:paraId="28A56BCF" w14:textId="77777777" w:rsidTr="00871C9A">
        <w:trPr>
          <w:trHeight w:hRule="exact" w:val="284"/>
        </w:trPr>
        <w:tc>
          <w:tcPr>
            <w:tcW w:w="3348" w:type="dxa"/>
            <w:vMerge/>
            <w:tcBorders>
              <w:left w:val="single" w:sz="4" w:space="0" w:color="000000"/>
            </w:tcBorders>
          </w:tcPr>
          <w:p w14:paraId="79BF9671" w14:textId="77777777" w:rsidR="00F336D9" w:rsidRDefault="00F336D9" w:rsidP="00F336D9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45FB5666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prova prestazionale/simulata di gruppo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562E6FE1" w14:textId="058863BC" w:rsidR="00F336D9" w:rsidRDefault="007A7790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3183" w:type="dxa"/>
            <w:tcBorders>
              <w:left w:val="single" w:sz="4" w:space="0" w:color="000000"/>
              <w:right w:val="single" w:sz="4" w:space="0" w:color="000000"/>
            </w:tcBorders>
          </w:tcPr>
          <w:p w14:paraId="4E86E8FF" w14:textId="42FBD2C8" w:rsidR="00F336D9" w:rsidRDefault="007A7790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  <w:tr w:rsidR="00F336D9" w14:paraId="6DAA4DB3" w14:textId="77777777" w:rsidTr="00871C9A">
        <w:trPr>
          <w:trHeight w:hRule="exact" w:val="284"/>
        </w:trPr>
        <w:tc>
          <w:tcPr>
            <w:tcW w:w="3348" w:type="dxa"/>
            <w:vMerge/>
            <w:tcBorders>
              <w:left w:val="single" w:sz="4" w:space="0" w:color="000000"/>
            </w:tcBorders>
          </w:tcPr>
          <w:p w14:paraId="6D25B0A0" w14:textId="77777777" w:rsidR="00F336D9" w:rsidRDefault="00F336D9" w:rsidP="00F336D9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59F5CE74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work         peer review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45FE1A5F" w14:textId="77777777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3" w:type="dxa"/>
            <w:tcBorders>
              <w:left w:val="single" w:sz="4" w:space="0" w:color="000000"/>
              <w:right w:val="single" w:sz="4" w:space="0" w:color="000000"/>
            </w:tcBorders>
          </w:tcPr>
          <w:p w14:paraId="40468D5F" w14:textId="77777777" w:rsidR="00F336D9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D9" w14:paraId="06AFC363" w14:textId="77777777" w:rsidTr="00871C9A">
        <w:trPr>
          <w:trHeight w:val="284"/>
        </w:trPr>
        <w:tc>
          <w:tcPr>
            <w:tcW w:w="334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973C437" w14:textId="77777777" w:rsidR="00F336D9" w:rsidRDefault="00F336D9" w:rsidP="00F336D9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auto"/>
            </w:tcBorders>
          </w:tcPr>
          <w:p w14:paraId="293B32F2" w14:textId="77777777" w:rsidR="00F336D9" w:rsidRDefault="00F336D9" w:rsidP="00F336D9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(specificare)_______________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auto"/>
            </w:tcBorders>
          </w:tcPr>
          <w:p w14:paraId="5F1E33E5" w14:textId="0285B0B1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specificare eventuali misure di recupero</w:t>
            </w:r>
          </w:p>
        </w:tc>
        <w:tc>
          <w:tcPr>
            <w:tcW w:w="31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B9CB0F" w14:textId="77777777" w:rsidR="00F336D9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D9" w:rsidRPr="00871C9A" w14:paraId="03AD7AB7" w14:textId="77777777" w:rsidTr="00871C9A">
        <w:trPr>
          <w:trHeight w:val="14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764A4" w14:textId="7BE36E1D" w:rsidR="00F336D9" w:rsidRDefault="00F336D9" w:rsidP="00F336D9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0C997C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</w:rPr>
            </w:pPr>
            <w:r w:rsidRPr="00871C9A">
              <w:rPr>
                <w:rFonts w:ascii="Arial" w:hAnsi="Arial" w:cs="Arial"/>
                <w:sz w:val="20"/>
                <w:szCs w:val="20"/>
              </w:rPr>
              <w:t>colloquio tecnico osservazione on the job</w:t>
            </w:r>
          </w:p>
          <w:p w14:paraId="7D68DC78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</w:rPr>
            </w:pPr>
            <w:r w:rsidRPr="00871C9A">
              <w:rPr>
                <w:rFonts w:ascii="Arial" w:hAnsi="Arial" w:cs="Arial"/>
                <w:sz w:val="20"/>
                <w:szCs w:val="20"/>
              </w:rPr>
              <w:t>prova prestazionale/simulata individuale</w:t>
            </w:r>
          </w:p>
          <w:p w14:paraId="3ADEF12A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</w:rPr>
            </w:pPr>
            <w:r w:rsidRPr="00871C9A">
              <w:rPr>
                <w:rFonts w:ascii="Arial" w:hAnsi="Arial" w:cs="Arial"/>
                <w:sz w:val="20"/>
                <w:szCs w:val="20"/>
              </w:rPr>
              <w:t>prova prestazionale/simulata di gruppo</w:t>
            </w:r>
          </w:p>
          <w:p w14:paraId="15D69E9E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project work         peer review</w:t>
            </w:r>
          </w:p>
          <w:p w14:paraId="658FDC60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altro</w:t>
            </w:r>
            <w:proofErr w:type="spellEnd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specificare</w:t>
            </w:r>
            <w:proofErr w:type="spellEnd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)_______________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21166D" w14:textId="464CD08C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rPr>
                <w:rFonts w:ascii="Arial" w:hAnsi="Arial" w:cs="Arial"/>
                <w:sz w:val="20"/>
                <w:szCs w:val="20"/>
              </w:rPr>
            </w:pPr>
            <w:r w:rsidRPr="001E38B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  <w:p w14:paraId="58DC1180" w14:textId="46C0401F" w:rsidR="007A7790" w:rsidRDefault="007A7790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      B      C      D      E </w:t>
            </w:r>
          </w:p>
          <w:p w14:paraId="230F5E9B" w14:textId="6F1654CD" w:rsidR="007A7790" w:rsidRDefault="007A7790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      B      C      D      E</w:t>
            </w:r>
            <w:r w:rsidR="00F336D9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30689488" w14:textId="0D9833FE" w:rsidR="00F336D9" w:rsidRPr="00956B47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7790">
              <w:rPr>
                <w:rFonts w:ascii="Arial" w:hAnsi="Arial" w:cs="Arial"/>
                <w:sz w:val="20"/>
                <w:szCs w:val="20"/>
              </w:rPr>
              <w:t xml:space="preserve">A      B      C      D      E </w:t>
            </w:r>
            <w:r>
              <w:rPr>
                <w:rFonts w:ascii="Arial" w:hAnsi="Arial" w:cs="Arial"/>
                <w:sz w:val="20"/>
                <w:szCs w:val="20"/>
              </w:rPr>
              <w:t>specificare eventuali misure di recupero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A46327" w14:textId="77777777" w:rsidR="00F336D9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37EC2D" w14:textId="77777777" w:rsidR="00F336D9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16E073" w14:textId="0E3A3C75" w:rsidR="00F336D9" w:rsidRPr="00871C9A" w:rsidRDefault="007A7790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  <w:tr w:rsidR="00F336D9" w:rsidRPr="00871C9A" w14:paraId="1D142AA3" w14:textId="77777777" w:rsidTr="00E71C89">
        <w:trPr>
          <w:trHeight w:val="14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1AC7E" w14:textId="7EC39013" w:rsidR="00F336D9" w:rsidRPr="006A7FC9" w:rsidRDefault="00F336D9" w:rsidP="00725469">
            <w:pPr>
              <w:tabs>
                <w:tab w:val="left" w:pos="360"/>
              </w:tabs>
              <w:snapToGrid w:val="0"/>
              <w:rPr>
                <w:rFonts w:eastAsiaTheme="majorEastAsia" w:cstheme="minorHAnsi"/>
                <w:b/>
                <w:color w:val="244061" w:themeColor="accent1" w:themeShade="8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F3457A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</w:rPr>
            </w:pPr>
            <w:r w:rsidRPr="00871C9A">
              <w:rPr>
                <w:rFonts w:ascii="Arial" w:hAnsi="Arial" w:cs="Arial"/>
                <w:sz w:val="20"/>
                <w:szCs w:val="20"/>
              </w:rPr>
              <w:t>colloquio tecnico osservazione on the job</w:t>
            </w:r>
          </w:p>
          <w:p w14:paraId="00BD1BC9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</w:rPr>
            </w:pPr>
            <w:r w:rsidRPr="00871C9A">
              <w:rPr>
                <w:rFonts w:ascii="Arial" w:hAnsi="Arial" w:cs="Arial"/>
                <w:sz w:val="20"/>
                <w:szCs w:val="20"/>
              </w:rPr>
              <w:t>prova prestazionale/simulata individuale</w:t>
            </w:r>
          </w:p>
          <w:p w14:paraId="71DFA5EA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</w:rPr>
            </w:pPr>
            <w:r w:rsidRPr="00871C9A">
              <w:rPr>
                <w:rFonts w:ascii="Arial" w:hAnsi="Arial" w:cs="Arial"/>
                <w:sz w:val="20"/>
                <w:szCs w:val="20"/>
              </w:rPr>
              <w:t>prova prestazionale/simulata di gruppo</w:t>
            </w:r>
          </w:p>
          <w:p w14:paraId="2BECEF2E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project work         peer review</w:t>
            </w:r>
          </w:p>
          <w:p w14:paraId="3BA08FC1" w14:textId="77777777" w:rsidR="00F336D9" w:rsidRPr="00871C9A" w:rsidRDefault="00F336D9" w:rsidP="00F336D9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altro</w:t>
            </w:r>
            <w:proofErr w:type="spellEnd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specificare</w:t>
            </w:r>
            <w:proofErr w:type="spellEnd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)_______________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9D0578C" w14:textId="53299AA6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8B8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  <w:p w14:paraId="286EEF96" w14:textId="24EE32BF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  <w:p w14:paraId="3A6D836C" w14:textId="67D933AE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  <w:p w14:paraId="219AB276" w14:textId="7CCFD1B5" w:rsidR="00F336D9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  <w:p w14:paraId="6D25FAC8" w14:textId="46BD237F" w:rsidR="00F336D9" w:rsidRPr="00956B47" w:rsidRDefault="00F336D9" w:rsidP="00F336D9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specificare eventuali misure di recupero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95DF39" w14:textId="77777777" w:rsidR="00F336D9" w:rsidRPr="004C4D06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D25CC7" w14:textId="77777777" w:rsidR="00F336D9" w:rsidRPr="004C4D06" w:rsidRDefault="00F336D9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12CB75" w14:textId="72504169" w:rsidR="00F336D9" w:rsidRPr="00871C9A" w:rsidRDefault="007A7790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  <w:tr w:rsidR="00E43125" w:rsidRPr="00871C9A" w14:paraId="39BAC212" w14:textId="77777777" w:rsidTr="00E71C89">
        <w:trPr>
          <w:trHeight w:val="14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2C66F" w14:textId="7D6B843C" w:rsidR="00E43125" w:rsidRDefault="00E43125" w:rsidP="00F33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5E48C9F" w14:textId="77777777" w:rsidR="00E43125" w:rsidRPr="00871C9A" w:rsidRDefault="00E43125" w:rsidP="00E43125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</w:rPr>
            </w:pPr>
            <w:r w:rsidRPr="00871C9A">
              <w:rPr>
                <w:rFonts w:ascii="Arial" w:hAnsi="Arial" w:cs="Arial"/>
                <w:sz w:val="20"/>
                <w:szCs w:val="20"/>
              </w:rPr>
              <w:t>colloquio tecnico osservazione on the job</w:t>
            </w:r>
          </w:p>
          <w:p w14:paraId="7BF3785D" w14:textId="77777777" w:rsidR="00E43125" w:rsidRPr="00871C9A" w:rsidRDefault="00E43125" w:rsidP="00E43125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</w:rPr>
            </w:pPr>
            <w:r w:rsidRPr="00871C9A">
              <w:rPr>
                <w:rFonts w:ascii="Arial" w:hAnsi="Arial" w:cs="Arial"/>
                <w:sz w:val="20"/>
                <w:szCs w:val="20"/>
              </w:rPr>
              <w:t>prova prestazionale/simulata individuale</w:t>
            </w:r>
          </w:p>
          <w:p w14:paraId="465D885D" w14:textId="77777777" w:rsidR="00E43125" w:rsidRPr="00871C9A" w:rsidRDefault="00E43125" w:rsidP="00E43125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</w:rPr>
            </w:pPr>
            <w:r w:rsidRPr="00871C9A">
              <w:rPr>
                <w:rFonts w:ascii="Arial" w:hAnsi="Arial" w:cs="Arial"/>
                <w:sz w:val="20"/>
                <w:szCs w:val="20"/>
              </w:rPr>
              <w:t>prova prestazionale/simulata di gruppo</w:t>
            </w:r>
          </w:p>
          <w:p w14:paraId="0D4525F0" w14:textId="77777777" w:rsidR="00E43125" w:rsidRPr="00871C9A" w:rsidRDefault="00E43125" w:rsidP="00E43125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project work         peer review</w:t>
            </w:r>
          </w:p>
          <w:p w14:paraId="67536B83" w14:textId="30CD2CF9" w:rsidR="00E43125" w:rsidRPr="004C4D06" w:rsidRDefault="00E43125" w:rsidP="00E43125">
            <w:pPr>
              <w:tabs>
                <w:tab w:val="left" w:pos="115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altro</w:t>
            </w:r>
            <w:proofErr w:type="spellEnd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specificare</w:t>
            </w:r>
            <w:proofErr w:type="spellEnd"/>
            <w:r w:rsidRPr="00871C9A">
              <w:rPr>
                <w:rFonts w:ascii="Arial" w:hAnsi="Arial" w:cs="Arial"/>
                <w:sz w:val="20"/>
                <w:szCs w:val="20"/>
                <w:lang w:val="en-US"/>
              </w:rPr>
              <w:t>)_______________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071F196" w14:textId="1402761E" w:rsidR="00E43125" w:rsidRDefault="00E43125" w:rsidP="00E43125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8B8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  <w:p w14:paraId="5E4DF5B6" w14:textId="31156258" w:rsidR="00E43125" w:rsidRDefault="00E43125" w:rsidP="00E43125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  <w:p w14:paraId="6FD82872" w14:textId="4D010C7E" w:rsidR="00E43125" w:rsidRDefault="00E43125" w:rsidP="00E43125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  <w:p w14:paraId="52949BBE" w14:textId="02767302" w:rsidR="00E43125" w:rsidRDefault="00E43125" w:rsidP="00E43125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A7790"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  <w:p w14:paraId="06505C9B" w14:textId="2A27AB74" w:rsidR="00E43125" w:rsidRDefault="00E43125" w:rsidP="00E43125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specificare eventuali misure di recupero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428EA0" w14:textId="77777777" w:rsidR="00E43125" w:rsidRDefault="00E43125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7A1DB1" w14:textId="77777777" w:rsidR="00E43125" w:rsidRDefault="00E43125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FD5BE2" w14:textId="6B4F2293" w:rsidR="00E43125" w:rsidRDefault="007A7790" w:rsidP="00F336D9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</w:tbl>
    <w:p w14:paraId="25712B3E" w14:textId="77777777" w:rsidR="00F336D9" w:rsidRDefault="00F336D9">
      <w:pPr>
        <w:tabs>
          <w:tab w:val="left" w:pos="360"/>
        </w:tabs>
        <w:spacing w:before="80"/>
        <w:rPr>
          <w:rFonts w:ascii="Arial" w:hAnsi="Arial" w:cs="Arial"/>
          <w:sz w:val="16"/>
          <w:szCs w:val="16"/>
        </w:rPr>
      </w:pPr>
    </w:p>
    <w:p w14:paraId="3EFB87CA" w14:textId="77777777" w:rsidR="00F336D9" w:rsidRDefault="00F336D9">
      <w:pPr>
        <w:tabs>
          <w:tab w:val="left" w:pos="360"/>
        </w:tabs>
        <w:spacing w:before="80"/>
        <w:rPr>
          <w:rFonts w:ascii="Arial" w:hAnsi="Arial" w:cs="Arial"/>
          <w:sz w:val="16"/>
          <w:szCs w:val="16"/>
        </w:rPr>
      </w:pPr>
    </w:p>
    <w:p w14:paraId="5143229C" w14:textId="7F0BDAA1" w:rsidR="00D511D8" w:rsidRPr="007A7790" w:rsidRDefault="00901C60">
      <w:pPr>
        <w:tabs>
          <w:tab w:val="left" w:pos="360"/>
        </w:tabs>
        <w:spacing w:before="80"/>
        <w:rPr>
          <w:rFonts w:ascii="Arial" w:hAnsi="Arial" w:cs="Arial"/>
          <w:sz w:val="20"/>
          <w:szCs w:val="20"/>
        </w:rPr>
      </w:pPr>
      <w:r w:rsidRPr="007A7790">
        <w:rPr>
          <w:rFonts w:ascii="Arial" w:hAnsi="Arial" w:cs="Arial"/>
          <w:sz w:val="14"/>
          <w:szCs w:val="14"/>
        </w:rPr>
        <w:t>1</w:t>
      </w:r>
      <w:r w:rsidR="007A7790">
        <w:rPr>
          <w:rFonts w:ascii="Arial" w:hAnsi="Arial" w:cs="Arial"/>
          <w:sz w:val="14"/>
          <w:szCs w:val="14"/>
        </w:rPr>
        <w:t>*</w:t>
      </w:r>
      <w:r w:rsidRPr="007A7790">
        <w:rPr>
          <w:rFonts w:ascii="Arial" w:hAnsi="Arial" w:cs="Arial"/>
          <w:sz w:val="14"/>
          <w:szCs w:val="14"/>
        </w:rPr>
        <w:t xml:space="preserve">  A = competenza </w:t>
      </w:r>
      <w:r w:rsidR="007A7790" w:rsidRPr="007A7790">
        <w:rPr>
          <w:rFonts w:ascii="Arial" w:hAnsi="Arial" w:cs="Arial"/>
          <w:sz w:val="14"/>
          <w:szCs w:val="14"/>
        </w:rPr>
        <w:t>pienamente acquisita</w:t>
      </w:r>
      <w:r w:rsidR="007A7790">
        <w:rPr>
          <w:rFonts w:ascii="Arial" w:hAnsi="Arial" w:cs="Arial"/>
          <w:sz w:val="14"/>
          <w:szCs w:val="14"/>
        </w:rPr>
        <w:t xml:space="preserve"> </w:t>
      </w:r>
      <w:r w:rsidRPr="007A7790">
        <w:rPr>
          <w:rFonts w:ascii="Arial" w:hAnsi="Arial" w:cs="Arial"/>
          <w:sz w:val="14"/>
          <w:szCs w:val="14"/>
        </w:rPr>
        <w:t xml:space="preserve">;  B = competenza </w:t>
      </w:r>
      <w:r w:rsidR="007A7790" w:rsidRPr="007A7790">
        <w:rPr>
          <w:rFonts w:ascii="Arial" w:hAnsi="Arial" w:cs="Arial"/>
          <w:sz w:val="14"/>
          <w:szCs w:val="14"/>
        </w:rPr>
        <w:t>acquisita con minima supervisione</w:t>
      </w:r>
      <w:r w:rsidR="007A7790">
        <w:rPr>
          <w:rFonts w:ascii="Arial" w:hAnsi="Arial" w:cs="Arial"/>
          <w:sz w:val="14"/>
          <w:szCs w:val="14"/>
        </w:rPr>
        <w:t xml:space="preserve"> </w:t>
      </w:r>
      <w:r w:rsidRPr="007A7790">
        <w:rPr>
          <w:rFonts w:ascii="Arial" w:hAnsi="Arial" w:cs="Arial"/>
          <w:sz w:val="14"/>
          <w:szCs w:val="14"/>
        </w:rPr>
        <w:t xml:space="preserve">;  C = competenza </w:t>
      </w:r>
      <w:r w:rsidR="007A7790" w:rsidRPr="007A7790">
        <w:rPr>
          <w:rFonts w:ascii="Arial" w:hAnsi="Arial" w:cs="Arial"/>
          <w:sz w:val="14"/>
          <w:szCs w:val="14"/>
        </w:rPr>
        <w:t>acquisita con necessità di supporto</w:t>
      </w:r>
      <w:r w:rsidR="007A7790">
        <w:rPr>
          <w:rFonts w:ascii="Arial" w:hAnsi="Arial" w:cs="Arial"/>
          <w:sz w:val="14"/>
          <w:szCs w:val="14"/>
        </w:rPr>
        <w:t xml:space="preserve"> </w:t>
      </w:r>
      <w:r w:rsidRPr="007A7790">
        <w:rPr>
          <w:rFonts w:ascii="Arial" w:hAnsi="Arial" w:cs="Arial"/>
          <w:sz w:val="14"/>
          <w:szCs w:val="14"/>
        </w:rPr>
        <w:t xml:space="preserve">;  D = competenza </w:t>
      </w:r>
      <w:r w:rsidR="007A7790" w:rsidRPr="007A7790">
        <w:rPr>
          <w:rFonts w:ascii="Arial" w:hAnsi="Arial" w:cs="Arial"/>
          <w:sz w:val="14"/>
          <w:szCs w:val="14"/>
        </w:rPr>
        <w:t>con gravi lacune</w:t>
      </w:r>
      <w:r w:rsidR="007A7790">
        <w:rPr>
          <w:rFonts w:ascii="Arial" w:hAnsi="Arial" w:cs="Arial"/>
          <w:sz w:val="14"/>
          <w:szCs w:val="14"/>
        </w:rPr>
        <w:t xml:space="preserve"> </w:t>
      </w:r>
      <w:r w:rsidR="007A7790" w:rsidRPr="007A7790">
        <w:rPr>
          <w:rFonts w:ascii="Arial" w:hAnsi="Arial" w:cs="Arial"/>
          <w:sz w:val="14"/>
          <w:szCs w:val="14"/>
        </w:rPr>
        <w:t>;  E = Competenza non osservabile</w:t>
      </w:r>
    </w:p>
    <w:p w14:paraId="16951628" w14:textId="77777777" w:rsidR="00D511D8" w:rsidRDefault="00D511D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p w14:paraId="06631DDD" w14:textId="04CF4655" w:rsidR="00C22648" w:rsidRDefault="007A7790" w:rsidP="007A7790">
      <w:pPr>
        <w:tabs>
          <w:tab w:val="left" w:pos="10120"/>
        </w:tabs>
        <w:spacing w:before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9BF7A05" w14:textId="77777777" w:rsidR="00C22648" w:rsidRDefault="00C2264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p w14:paraId="0782BADA" w14:textId="77777777" w:rsidR="00C22648" w:rsidRDefault="00C2264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p w14:paraId="630AC4FE" w14:textId="77777777" w:rsidR="00C22648" w:rsidRDefault="00C2264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p w14:paraId="7F7F99CE" w14:textId="77777777" w:rsidR="00C22648" w:rsidRDefault="00C2264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p w14:paraId="707FC2BD" w14:textId="77777777" w:rsidR="00D511D8" w:rsidRDefault="00901C60">
      <w:pPr>
        <w:tabs>
          <w:tab w:val="left" w:pos="360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4.2</w:t>
      </w:r>
      <w:r>
        <w:rPr>
          <w:rFonts w:ascii="Arial" w:hAnsi="Arial" w:cs="Arial"/>
          <w:b/>
          <w:sz w:val="20"/>
          <w:szCs w:val="20"/>
        </w:rPr>
        <w:tab/>
        <w:t>Risultati di apprendimento della formazione esterna</w:t>
      </w:r>
    </w:p>
    <w:p w14:paraId="705EAE10" w14:textId="77777777" w:rsidR="00D511D8" w:rsidRDefault="00D511D8">
      <w:pPr>
        <w:tabs>
          <w:tab w:val="left" w:pos="360"/>
        </w:tabs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348"/>
        <w:gridCol w:w="4320"/>
        <w:gridCol w:w="2880"/>
        <w:gridCol w:w="2910"/>
      </w:tblGrid>
      <w:tr w:rsidR="00D511D8" w14:paraId="142D3927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8A11B" w14:textId="77777777" w:rsidR="00D511D8" w:rsidRDefault="00901C60">
            <w:pPr>
              <w:tabs>
                <w:tab w:val="left" w:pos="360"/>
              </w:tabs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Competenze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(definite nella Sezione 4.2 del PFI)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98E68" w14:textId="77777777" w:rsidR="00D511D8" w:rsidRDefault="00901C60">
            <w:pPr>
              <w:tabs>
                <w:tab w:val="left" w:pos="360"/>
              </w:tabs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Evidenze a supporto/Modalità di accertamento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90087" w14:textId="77777777" w:rsidR="00D511D8" w:rsidRDefault="00901C60">
            <w:pPr>
              <w:tabs>
                <w:tab w:val="left" w:pos="360"/>
              </w:tabs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Scala di valutazione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(Valutazione intermedie)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FF3B" w14:textId="77777777" w:rsidR="00D511D8" w:rsidRDefault="00901C60">
            <w:pPr>
              <w:tabs>
                <w:tab w:val="left" w:pos="360"/>
              </w:tabs>
              <w:spacing w:after="60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Scala di valutazione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(Valutazione sommativa)</w:t>
            </w:r>
          </w:p>
        </w:tc>
      </w:tr>
      <w:tr w:rsidR="00D511D8" w14:paraId="7514EBE7" w14:textId="77777777">
        <w:trPr>
          <w:trHeight w:hRule="exact" w:val="28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</w:tcPr>
          <w:p w14:paraId="25F658EC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</w:tcBorders>
          </w:tcPr>
          <w:p w14:paraId="76BE21B5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colloquio tecnico osservazione on the job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</w:tcPr>
          <w:p w14:paraId="772023FF" w14:textId="57A1D58C" w:rsidR="00D511D8" w:rsidRDefault="007A7790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1E899" w14:textId="77777777" w:rsidR="00D511D8" w:rsidRDefault="00D511D8">
            <w:pPr>
              <w:tabs>
                <w:tab w:val="left" w:pos="3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133EAA57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3EAAF135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3EF4547F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prova prestazionale/simulata individuale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3E5A6899" w14:textId="769F6F8B" w:rsidR="00D511D8" w:rsidRDefault="007A7790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2910" w:type="dxa"/>
            <w:tcBorders>
              <w:left w:val="single" w:sz="4" w:space="0" w:color="000000"/>
              <w:right w:val="single" w:sz="4" w:space="0" w:color="000000"/>
            </w:tcBorders>
          </w:tcPr>
          <w:p w14:paraId="2D6B94F8" w14:textId="5D498BDE" w:rsidR="00D511D8" w:rsidRDefault="007A7790">
            <w:pPr>
              <w:tabs>
                <w:tab w:val="left" w:pos="432"/>
                <w:tab w:val="left" w:pos="972"/>
                <w:tab w:val="left" w:pos="151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  <w:tr w:rsidR="00D511D8" w14:paraId="26FA3518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66198094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7B6697B6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prova prestazionale/simulata di gruppo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29D71B2D" w14:textId="3D05ADF7" w:rsidR="00D511D8" w:rsidRDefault="007A7790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2910" w:type="dxa"/>
            <w:tcBorders>
              <w:left w:val="single" w:sz="4" w:space="0" w:color="000000"/>
              <w:right w:val="single" w:sz="4" w:space="0" w:color="000000"/>
            </w:tcBorders>
          </w:tcPr>
          <w:p w14:paraId="3C3A6324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66ED9397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67D3AB77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3E65D497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work         peer review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63996EF5" w14:textId="77777777" w:rsidR="00D511D8" w:rsidRDefault="00D511D8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right w:val="single" w:sz="4" w:space="0" w:color="000000"/>
            </w:tcBorders>
          </w:tcPr>
          <w:p w14:paraId="10429F7F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2BC4A628" w14:textId="77777777">
        <w:trPr>
          <w:trHeight w:val="284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14:paraId="4343FA7F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</w:tcPr>
          <w:p w14:paraId="21EDB088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(specificare)_______________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69A1571" w14:textId="77777777" w:rsidR="00D511D8" w:rsidRDefault="00901C60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specificare eventuali misure di recupero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6731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4B9C99F3" w14:textId="77777777">
        <w:trPr>
          <w:trHeight w:hRule="exact" w:val="28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</w:tcPr>
          <w:p w14:paraId="322720D4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</w:tcBorders>
          </w:tcPr>
          <w:p w14:paraId="222325C1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colloquio tecnico osservazione on the job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</w:tcPr>
          <w:p w14:paraId="396C348E" w14:textId="377F151B" w:rsidR="00D511D8" w:rsidRDefault="007A7790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290474" w14:textId="77777777" w:rsidR="00D511D8" w:rsidRDefault="00D511D8">
            <w:pPr>
              <w:tabs>
                <w:tab w:val="left" w:pos="3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20D61DA0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51CAE7E0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702E6C17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prova prestazionale/simulata individuale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3FF5A7E4" w14:textId="53D9EC78" w:rsidR="00D511D8" w:rsidRDefault="007A7790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2910" w:type="dxa"/>
            <w:tcBorders>
              <w:left w:val="single" w:sz="4" w:space="0" w:color="000000"/>
              <w:right w:val="single" w:sz="4" w:space="0" w:color="000000"/>
            </w:tcBorders>
          </w:tcPr>
          <w:p w14:paraId="4E36A148" w14:textId="660C4525" w:rsidR="00D511D8" w:rsidRDefault="007A7790">
            <w:pPr>
              <w:tabs>
                <w:tab w:val="left" w:pos="432"/>
                <w:tab w:val="left" w:pos="972"/>
                <w:tab w:val="left" w:pos="151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  <w:tr w:rsidR="00D511D8" w14:paraId="762EE228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513B4E21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6B311B02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prova prestazionale/simulata di gruppo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55E5FF75" w14:textId="60F03425" w:rsidR="00D511D8" w:rsidRDefault="007A7790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  <w:tc>
          <w:tcPr>
            <w:tcW w:w="2910" w:type="dxa"/>
            <w:tcBorders>
              <w:left w:val="single" w:sz="4" w:space="0" w:color="000000"/>
              <w:right w:val="single" w:sz="4" w:space="0" w:color="000000"/>
            </w:tcBorders>
          </w:tcPr>
          <w:p w14:paraId="7385FC59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0C136424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7FA7143C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47C03DCE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work         peer review</w:t>
            </w: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350FD2FD" w14:textId="77777777" w:rsidR="00D511D8" w:rsidRDefault="00D511D8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right w:val="single" w:sz="4" w:space="0" w:color="000000"/>
            </w:tcBorders>
          </w:tcPr>
          <w:p w14:paraId="3B1E14DE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2E61AEAC" w14:textId="77777777">
        <w:trPr>
          <w:trHeight w:val="284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14:paraId="5EF5643C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</w:tcPr>
          <w:p w14:paraId="0713439E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(specificare)_______________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915B482" w14:textId="77777777" w:rsidR="00D511D8" w:rsidRDefault="00901C60">
            <w:pPr>
              <w:tabs>
                <w:tab w:val="left" w:pos="612"/>
                <w:tab w:val="left" w:pos="1332"/>
                <w:tab w:val="left" w:pos="18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specificare eventuali misure di recupero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83DE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4741D106" w14:textId="77777777">
        <w:trPr>
          <w:trHeight w:hRule="exact" w:val="28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</w:tcPr>
          <w:p w14:paraId="7476B9D9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</w:tcBorders>
          </w:tcPr>
          <w:p w14:paraId="09C4B0F9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</w:tcPr>
          <w:p w14:paraId="59C5ECBD" w14:textId="77777777" w:rsidR="00D511D8" w:rsidRDefault="00D511D8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7F5EA" w14:textId="77777777" w:rsidR="00D511D8" w:rsidRDefault="00D511D8">
            <w:pPr>
              <w:tabs>
                <w:tab w:val="left" w:pos="3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6618D822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42FCA3CD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7124DA65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2DDB3640" w14:textId="77777777" w:rsidR="00D511D8" w:rsidRDefault="00D511D8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right w:val="single" w:sz="4" w:space="0" w:color="000000"/>
            </w:tcBorders>
          </w:tcPr>
          <w:p w14:paraId="4DBCFBE8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75BF09F3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62287CEC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464D4B24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1E488304" w14:textId="77777777" w:rsidR="00D511D8" w:rsidRDefault="00D511D8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right w:val="single" w:sz="4" w:space="0" w:color="000000"/>
            </w:tcBorders>
          </w:tcPr>
          <w:p w14:paraId="5ED6E93F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3D680C75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3CED96FB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01C5DDA6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</w:tcPr>
          <w:p w14:paraId="1ED4E134" w14:textId="77777777" w:rsidR="00D511D8" w:rsidRDefault="00D511D8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right w:val="single" w:sz="4" w:space="0" w:color="000000"/>
            </w:tcBorders>
          </w:tcPr>
          <w:p w14:paraId="67D04EB3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1CC7188E" w14:textId="77777777">
        <w:trPr>
          <w:trHeight w:val="284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14:paraId="5BB2BFC4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</w:tcPr>
          <w:p w14:paraId="7373A52E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694D3E4" w14:textId="77777777" w:rsidR="00D511D8" w:rsidRDefault="00D511D8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A72D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05C3B3" w14:textId="77777777" w:rsidR="00D511D8" w:rsidRDefault="00D511D8">
      <w:pPr>
        <w:tabs>
          <w:tab w:val="left" w:pos="360"/>
        </w:tabs>
        <w:spacing w:before="80"/>
      </w:pPr>
    </w:p>
    <w:p w14:paraId="013161C7" w14:textId="77777777" w:rsidR="00D511D8" w:rsidRDefault="00D511D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p w14:paraId="0E42705F" w14:textId="77777777" w:rsidR="00D511D8" w:rsidRDefault="00D511D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p w14:paraId="25DDB1AC" w14:textId="77777777" w:rsidR="00D511D8" w:rsidRDefault="00901C60">
      <w:pPr>
        <w:tabs>
          <w:tab w:val="left" w:pos="360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4.3</w:t>
      </w:r>
      <w:r>
        <w:rPr>
          <w:rFonts w:ascii="Arial" w:hAnsi="Arial" w:cs="Arial"/>
          <w:b/>
          <w:sz w:val="20"/>
          <w:szCs w:val="20"/>
        </w:rPr>
        <w:tab/>
        <w:t>Risultati di apprendimento della formazione formale</w:t>
      </w:r>
    </w:p>
    <w:p w14:paraId="44F5E010" w14:textId="77777777" w:rsidR="00D511D8" w:rsidRDefault="00D511D8">
      <w:pPr>
        <w:tabs>
          <w:tab w:val="left" w:pos="360"/>
        </w:tabs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468"/>
        <w:gridCol w:w="5070"/>
      </w:tblGrid>
      <w:tr w:rsidR="00D511D8" w14:paraId="08094256" w14:textId="77777777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191B7" w14:textId="77777777" w:rsidR="00D511D8" w:rsidRDefault="00901C60">
            <w:pPr>
              <w:tabs>
                <w:tab w:val="left" w:pos="360"/>
              </w:tabs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Competenze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(definite nelle Sezioni 4.1 e 4.2 del PFI)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F364" w14:textId="77777777" w:rsidR="00D511D8" w:rsidRDefault="00901C60">
            <w:pPr>
              <w:tabs>
                <w:tab w:val="left" w:pos="360"/>
              </w:tabs>
              <w:spacing w:after="60"/>
            </w:pPr>
            <w:r>
              <w:rPr>
                <w:rFonts w:ascii="Arial" w:hAnsi="Arial" w:cs="Arial"/>
                <w:b/>
                <w:sz w:val="20"/>
                <w:szCs w:val="20"/>
              </w:rPr>
              <w:t>Scala di valutazione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(Valutazione di fine anno formativo/ di ammissione all’esame finale)</w:t>
            </w:r>
          </w:p>
        </w:tc>
      </w:tr>
      <w:tr w:rsidR="00D511D8" w14:paraId="7DB733E6" w14:textId="77777777">
        <w:trPr>
          <w:trHeight w:val="397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28C38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3C47" w14:textId="6749DF15" w:rsidR="00D511D8" w:rsidRDefault="007A7790">
            <w:pPr>
              <w:tabs>
                <w:tab w:val="left" w:pos="612"/>
                <w:tab w:val="left" w:pos="1332"/>
                <w:tab w:val="left" w:pos="18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  <w:tr w:rsidR="00D511D8" w14:paraId="085B610A" w14:textId="77777777">
        <w:trPr>
          <w:trHeight w:val="397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F0306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402C8" w14:textId="7D8A3D56" w:rsidR="00D511D8" w:rsidRDefault="007A7790">
            <w:pPr>
              <w:tabs>
                <w:tab w:val="left" w:pos="612"/>
                <w:tab w:val="left" w:pos="1332"/>
                <w:tab w:val="left" w:pos="18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  <w:tr w:rsidR="00D511D8" w14:paraId="4D817C7A" w14:textId="77777777">
        <w:trPr>
          <w:trHeight w:val="397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680D2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B700" w14:textId="7C38CC0F" w:rsidR="00D511D8" w:rsidRDefault="007A7790">
            <w:pPr>
              <w:tabs>
                <w:tab w:val="left" w:pos="612"/>
                <w:tab w:val="left" w:pos="1332"/>
                <w:tab w:val="left" w:pos="18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A      B      C      D      E</w:t>
            </w:r>
          </w:p>
        </w:tc>
      </w:tr>
    </w:tbl>
    <w:p w14:paraId="7B91295C" w14:textId="77777777" w:rsidR="00D511D8" w:rsidRDefault="00D511D8">
      <w:pPr>
        <w:tabs>
          <w:tab w:val="left" w:pos="360"/>
        </w:tabs>
        <w:spacing w:before="80"/>
      </w:pPr>
    </w:p>
    <w:p w14:paraId="0AECB4D9" w14:textId="77777777" w:rsidR="00D511D8" w:rsidRDefault="00D511D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p w14:paraId="35E29737" w14:textId="77777777" w:rsidR="00D511D8" w:rsidRDefault="00901C60">
      <w:pPr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lastRenderedPageBreak/>
        <w:t>SEZIONE 5 – Griglia di indicatori di trasparenza per la valutazione dei comportamenti</w:t>
      </w:r>
    </w:p>
    <w:p w14:paraId="50CFDD2A" w14:textId="77777777" w:rsidR="00D511D8" w:rsidRDefault="00901C60">
      <w:pPr>
        <w:tabs>
          <w:tab w:val="left" w:pos="360"/>
        </w:tabs>
        <w:spacing w:before="8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(ove prevista, ai sensi del D.M. n. 5 del 16 gennaio 2009)</w:t>
      </w:r>
    </w:p>
    <w:p w14:paraId="51647956" w14:textId="77777777" w:rsidR="00D511D8" w:rsidRDefault="00D511D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p w14:paraId="168FB35C" w14:textId="77777777" w:rsidR="00D511D8" w:rsidRDefault="00D511D8">
      <w:pPr>
        <w:rPr>
          <w:rFonts w:ascii="Arial" w:hAnsi="Arial" w:cs="Arial"/>
          <w:sz w:val="22"/>
          <w:szCs w:val="22"/>
        </w:rPr>
      </w:pPr>
    </w:p>
    <w:p w14:paraId="21E07F1B" w14:textId="77777777" w:rsidR="00D511D8" w:rsidRDefault="00901C6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La sezione andrà replicata per ogni annualità formativa prevista per il percorso</w:t>
      </w:r>
    </w:p>
    <w:p w14:paraId="3C78E881" w14:textId="77777777" w:rsidR="00D511D8" w:rsidRDefault="00901C60">
      <w:pPr>
        <w:tabs>
          <w:tab w:val="left" w:pos="7655"/>
          <w:tab w:val="left" w:pos="77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[PRIMA/SECONDA…] ANNUALITA’ </w:t>
      </w:r>
      <w:r>
        <w:rPr>
          <w:rFonts w:ascii="Arial" w:hAnsi="Arial" w:cs="Arial"/>
          <w:sz w:val="18"/>
          <w:szCs w:val="18"/>
        </w:rPr>
        <w:t>dal ____/____/_____   al ____/____/______</w:t>
      </w:r>
    </w:p>
    <w:p w14:paraId="057C7176" w14:textId="77777777" w:rsidR="00D511D8" w:rsidRDefault="00D511D8">
      <w:pPr>
        <w:tabs>
          <w:tab w:val="left" w:pos="360"/>
        </w:tabs>
        <w:spacing w:before="80"/>
        <w:rPr>
          <w:rFonts w:ascii="Arial" w:hAnsi="Arial" w:cs="Arial"/>
          <w:b/>
          <w:sz w:val="22"/>
          <w:szCs w:val="22"/>
        </w:rPr>
      </w:pPr>
    </w:p>
    <w:p w14:paraId="1219721E" w14:textId="77777777" w:rsidR="00D511D8" w:rsidRDefault="00D511D8">
      <w:pPr>
        <w:tabs>
          <w:tab w:val="left" w:pos="360"/>
        </w:tabs>
        <w:spacing w:before="8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348"/>
        <w:gridCol w:w="4320"/>
        <w:gridCol w:w="3600"/>
        <w:gridCol w:w="3270"/>
      </w:tblGrid>
      <w:tr w:rsidR="00D511D8" w14:paraId="25D128F2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BAFDA" w14:textId="77777777" w:rsidR="00D511D8" w:rsidRDefault="00901C60">
            <w:pPr>
              <w:tabs>
                <w:tab w:val="left" w:pos="360"/>
              </w:tabs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Competenze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(definite nella Sezione 4.2 del PFI)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63EED" w14:textId="77777777" w:rsidR="00D511D8" w:rsidRDefault="00901C60">
            <w:pPr>
              <w:tabs>
                <w:tab w:val="left" w:pos="360"/>
              </w:tabs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Evidenze a supporto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8BFF8" w14:textId="77777777" w:rsidR="00D511D8" w:rsidRDefault="00901C60">
            <w:pPr>
              <w:tabs>
                <w:tab w:val="left" w:pos="360"/>
              </w:tabs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Scala di valutazione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(Valutazione intermedie)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97DEF" w14:textId="77777777" w:rsidR="00D511D8" w:rsidRDefault="00901C60">
            <w:pPr>
              <w:tabs>
                <w:tab w:val="left" w:pos="360"/>
              </w:tabs>
              <w:spacing w:after="60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Scala di valutazione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(Valutazione sommativa)</w:t>
            </w:r>
          </w:p>
        </w:tc>
      </w:tr>
      <w:tr w:rsidR="00D511D8" w14:paraId="49FB122F" w14:textId="77777777">
        <w:trPr>
          <w:trHeight w:hRule="exact" w:val="28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</w:tcPr>
          <w:p w14:paraId="641C8DC6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</w:tcBorders>
          </w:tcPr>
          <w:p w14:paraId="3677D82C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 disciplinari   ritardi formazione interna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</w:tcBorders>
          </w:tcPr>
          <w:p w14:paraId="2EACD166" w14:textId="77777777" w:rsidR="00D511D8" w:rsidRDefault="00901C60">
            <w:pPr>
              <w:tabs>
                <w:tab w:val="left" w:pos="612"/>
                <w:tab w:val="left" w:pos="1332"/>
                <w:tab w:val="left" w:pos="1872"/>
                <w:tab w:val="left" w:pos="241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ab/>
              <w:t>6</w:t>
            </w:r>
            <w:r>
              <w:rPr>
                <w:rFonts w:ascii="Arial" w:hAnsi="Arial" w:cs="Arial"/>
                <w:sz w:val="20"/>
                <w:szCs w:val="20"/>
              </w:rPr>
              <w:tab/>
              <w:t>7</w:t>
            </w:r>
            <w:r>
              <w:rPr>
                <w:rFonts w:ascii="Arial" w:hAnsi="Arial" w:cs="Arial"/>
                <w:sz w:val="20"/>
                <w:szCs w:val="20"/>
              </w:rPr>
              <w:tab/>
              <w:t>8</w:t>
            </w:r>
            <w:r>
              <w:rPr>
                <w:rFonts w:ascii="Arial" w:hAnsi="Arial" w:cs="Arial"/>
                <w:sz w:val="20"/>
                <w:szCs w:val="20"/>
              </w:rPr>
              <w:tab/>
              <w:t>9</w:t>
            </w:r>
            <w:r>
              <w:rPr>
                <w:rFonts w:ascii="Arial" w:hAnsi="Arial" w:cs="Arial"/>
                <w:sz w:val="20"/>
                <w:szCs w:val="20"/>
              </w:rPr>
              <w:tab/>
              <w:t>10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9FF7C" w14:textId="77777777" w:rsidR="00D511D8" w:rsidRDefault="00D511D8">
            <w:pPr>
              <w:tabs>
                <w:tab w:val="left" w:pos="3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28D143C9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3FF5829F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48A0D6AB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ritardi formazione esterna</w:t>
            </w: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14:paraId="5D582DD8" w14:textId="77777777" w:rsidR="00D511D8" w:rsidRDefault="00901C60">
            <w:pPr>
              <w:tabs>
                <w:tab w:val="left" w:pos="612"/>
                <w:tab w:val="left" w:pos="1332"/>
                <w:tab w:val="left" w:pos="1872"/>
                <w:tab w:val="left" w:pos="241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ab/>
              <w:t>6</w:t>
            </w:r>
            <w:r>
              <w:rPr>
                <w:rFonts w:ascii="Arial" w:hAnsi="Arial" w:cs="Arial"/>
                <w:sz w:val="20"/>
                <w:szCs w:val="20"/>
              </w:rPr>
              <w:tab/>
              <w:t>7</w:t>
            </w:r>
            <w:r>
              <w:rPr>
                <w:rFonts w:ascii="Arial" w:hAnsi="Arial" w:cs="Arial"/>
                <w:sz w:val="20"/>
                <w:szCs w:val="20"/>
              </w:rPr>
              <w:tab/>
              <w:t>8</w:t>
            </w:r>
            <w:r>
              <w:rPr>
                <w:rFonts w:ascii="Arial" w:hAnsi="Arial" w:cs="Arial"/>
                <w:sz w:val="20"/>
                <w:szCs w:val="20"/>
              </w:rPr>
              <w:tab/>
              <w:t>9</w:t>
            </w:r>
            <w:r>
              <w:rPr>
                <w:rFonts w:ascii="Arial" w:hAnsi="Arial" w:cs="Arial"/>
                <w:sz w:val="20"/>
                <w:szCs w:val="20"/>
              </w:rPr>
              <w:tab/>
              <w:t>10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</w:tcPr>
          <w:p w14:paraId="1AE39B80" w14:textId="77777777" w:rsidR="00D511D8" w:rsidRDefault="00901C60">
            <w:pPr>
              <w:tabs>
                <w:tab w:val="left" w:pos="432"/>
                <w:tab w:val="left" w:pos="972"/>
                <w:tab w:val="left" w:pos="1512"/>
                <w:tab w:val="left" w:pos="2052"/>
                <w:tab w:val="left" w:pos="2562"/>
              </w:tabs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ab/>
              <w:t>6</w:t>
            </w:r>
            <w:r>
              <w:rPr>
                <w:rFonts w:ascii="Arial" w:hAnsi="Arial" w:cs="Arial"/>
                <w:sz w:val="20"/>
                <w:szCs w:val="20"/>
              </w:rPr>
              <w:tab/>
              <w:t>7</w:t>
            </w:r>
            <w:r>
              <w:rPr>
                <w:rFonts w:ascii="Arial" w:hAnsi="Arial" w:cs="Arial"/>
                <w:sz w:val="20"/>
                <w:szCs w:val="20"/>
              </w:rPr>
              <w:tab/>
              <w:t>8</w:t>
            </w:r>
            <w:r>
              <w:rPr>
                <w:rFonts w:ascii="Arial" w:hAnsi="Arial" w:cs="Arial"/>
                <w:sz w:val="20"/>
                <w:szCs w:val="20"/>
              </w:rPr>
              <w:tab/>
              <w:t>9</w:t>
            </w:r>
            <w:r>
              <w:rPr>
                <w:rFonts w:ascii="Arial" w:hAnsi="Arial" w:cs="Arial"/>
                <w:sz w:val="20"/>
                <w:szCs w:val="20"/>
              </w:rPr>
              <w:tab/>
              <w:t>10</w:t>
            </w:r>
          </w:p>
        </w:tc>
      </w:tr>
      <w:tr w:rsidR="00D511D8" w14:paraId="072D7DF8" w14:textId="77777777">
        <w:trPr>
          <w:trHeight w:hRule="exact" w:val="284"/>
        </w:trPr>
        <w:tc>
          <w:tcPr>
            <w:tcW w:w="3348" w:type="dxa"/>
            <w:tcBorders>
              <w:left w:val="single" w:sz="4" w:space="0" w:color="000000"/>
            </w:tcBorders>
          </w:tcPr>
          <w:p w14:paraId="7F223807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</w:tcBorders>
          </w:tcPr>
          <w:p w14:paraId="5ECC65B8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provvedimenti disciplinari</w:t>
            </w: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14:paraId="62672360" w14:textId="77777777" w:rsidR="00D511D8" w:rsidRDefault="00D511D8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</w:tcPr>
          <w:p w14:paraId="29C50A6B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1D8" w14:paraId="53FC5DCF" w14:textId="77777777">
        <w:trPr>
          <w:trHeight w:val="284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14:paraId="7746576D" w14:textId="77777777" w:rsidR="00D511D8" w:rsidRDefault="00D511D8">
            <w:p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</w:tcPr>
          <w:p w14:paraId="6094E39C" w14:textId="77777777" w:rsidR="00D511D8" w:rsidRDefault="00901C60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(specificare)_______________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4AECD0FB" w14:textId="77777777" w:rsidR="00D511D8" w:rsidRDefault="00D511D8">
            <w:pPr>
              <w:tabs>
                <w:tab w:val="left" w:pos="612"/>
                <w:tab w:val="left" w:pos="1332"/>
                <w:tab w:val="left" w:pos="18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09F1" w14:textId="77777777" w:rsidR="00D511D8" w:rsidRDefault="00D511D8">
            <w:pPr>
              <w:tabs>
                <w:tab w:val="left" w:pos="432"/>
                <w:tab w:val="left" w:pos="972"/>
                <w:tab w:val="left" w:pos="151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A7A066" w14:textId="77777777" w:rsidR="00D511D8" w:rsidRDefault="00D511D8">
      <w:pPr>
        <w:tabs>
          <w:tab w:val="left" w:pos="360"/>
        </w:tabs>
        <w:spacing w:before="80"/>
      </w:pPr>
    </w:p>
    <w:sectPr w:rsidR="00D511D8" w:rsidSect="001E38B8">
      <w:headerReference w:type="default" r:id="rId11"/>
      <w:footerReference w:type="default" r:id="rId12"/>
      <w:pgSz w:w="16838" w:h="11906" w:orient="landscape"/>
      <w:pgMar w:top="1134" w:right="1418" w:bottom="1134" w:left="1134" w:header="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9620" w14:textId="77777777" w:rsidR="007F0050" w:rsidRDefault="007F0050" w:rsidP="00C22648">
      <w:r>
        <w:separator/>
      </w:r>
    </w:p>
  </w:endnote>
  <w:endnote w:type="continuationSeparator" w:id="0">
    <w:p w14:paraId="453CA882" w14:textId="77777777" w:rsidR="007F0050" w:rsidRDefault="007F0050" w:rsidP="00C2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F75E" w14:textId="42FBF6DB" w:rsidR="001E38B8" w:rsidRDefault="001E38B8" w:rsidP="001E38B8">
    <w:pPr>
      <w:pStyle w:val="Pidipagina"/>
      <w:ind w:left="-1134"/>
    </w:pPr>
    <w:r>
      <w:rPr>
        <w:noProof/>
      </w:rPr>
      <w:drawing>
        <wp:inline distT="0" distB="0" distL="0" distR="0" wp14:anchorId="573A18D5" wp14:editId="5A1E1303">
          <wp:extent cx="7560733" cy="752464"/>
          <wp:effectExtent l="0" t="0" r="2540" b="0"/>
          <wp:docPr id="54803831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245897" name="Immagine 1438245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0176" cy="768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F09E" w14:textId="55029825" w:rsidR="00C22648" w:rsidRDefault="00C22648" w:rsidP="00C22648">
    <w:pPr>
      <w:pStyle w:val="Pidipagina"/>
      <w:ind w:left="-1134"/>
    </w:pPr>
    <w:r>
      <w:rPr>
        <w:noProof/>
      </w:rPr>
      <w:drawing>
        <wp:inline distT="0" distB="0" distL="0" distR="0" wp14:anchorId="5F93B628" wp14:editId="3330CFD6">
          <wp:extent cx="7566660" cy="743585"/>
          <wp:effectExtent l="0" t="0" r="0" b="0"/>
          <wp:docPr id="131265717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798539" name="Immagine 15237985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743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6755" w14:textId="666884B6" w:rsidR="001E38B8" w:rsidRDefault="001E38B8" w:rsidP="001E38B8">
    <w:pPr>
      <w:pStyle w:val="Pidipagina"/>
      <w:tabs>
        <w:tab w:val="left" w:pos="13440"/>
      </w:tabs>
      <w:ind w:left="1134"/>
    </w:pPr>
    <w:r>
      <w:rPr>
        <w:noProof/>
      </w:rPr>
      <w:drawing>
        <wp:inline distT="0" distB="0" distL="0" distR="0" wp14:anchorId="7922095C" wp14:editId="5966A9D6">
          <wp:extent cx="7553960" cy="667140"/>
          <wp:effectExtent l="0" t="0" r="0" b="0"/>
          <wp:docPr id="145736718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245897" name="Immagine 1438245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097" cy="674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01ECE" w14:textId="77777777" w:rsidR="007F0050" w:rsidRDefault="007F0050" w:rsidP="00C22648">
      <w:r>
        <w:separator/>
      </w:r>
    </w:p>
  </w:footnote>
  <w:footnote w:type="continuationSeparator" w:id="0">
    <w:p w14:paraId="2D962881" w14:textId="77777777" w:rsidR="007F0050" w:rsidRDefault="007F0050" w:rsidP="00C22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77C50" w14:textId="376AA7F4" w:rsidR="001E38B8" w:rsidRDefault="001E38B8" w:rsidP="001E38B8">
    <w:pPr>
      <w:pStyle w:val="Intestazione"/>
      <w:ind w:left="142"/>
    </w:pPr>
    <w:r>
      <w:rPr>
        <w:noProof/>
      </w:rPr>
      <w:drawing>
        <wp:inline distT="0" distB="0" distL="0" distR="0" wp14:anchorId="27C6CAD1" wp14:editId="7842D665">
          <wp:extent cx="6118860" cy="701040"/>
          <wp:effectExtent l="0" t="0" r="0" b="3810"/>
          <wp:docPr id="51945078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74401" name="Immagine 2037744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1BA0440" wp14:editId="139AEAEC">
          <wp:extent cx="5867400" cy="1628775"/>
          <wp:effectExtent l="0" t="0" r="0" b="9525"/>
          <wp:docPr id="85000065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397995" name="Immagine 197839799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0" cy="1628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BAE7A3" w14:textId="77777777" w:rsidR="001E38B8" w:rsidRDefault="001E38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E9D8F" w14:textId="508E2A22" w:rsidR="00C22648" w:rsidRDefault="00C22648" w:rsidP="00C22648">
    <w:pPr>
      <w:pStyle w:val="Intestazione"/>
      <w:ind w:left="567"/>
    </w:pPr>
    <w:r>
      <w:rPr>
        <w:noProof/>
      </w:rPr>
      <w:drawing>
        <wp:inline distT="0" distB="0" distL="0" distR="0" wp14:anchorId="18AE579B" wp14:editId="34CD5E1C">
          <wp:extent cx="5349240" cy="701040"/>
          <wp:effectExtent l="0" t="0" r="3810" b="3810"/>
          <wp:docPr id="208646958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36845" name="Immagine 414368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924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8F3407A" wp14:editId="181D86D4">
          <wp:extent cx="5379720" cy="1628775"/>
          <wp:effectExtent l="0" t="0" r="0" b="9525"/>
          <wp:docPr id="188157757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822832" name="Immagine 20968228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79720" cy="1628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B55F3" w14:textId="77777777" w:rsidR="001E38B8" w:rsidRDefault="001E38B8" w:rsidP="001E38B8">
    <w:pPr>
      <w:pStyle w:val="Intestazione"/>
      <w:ind w:left="2835"/>
    </w:pPr>
    <w:r>
      <w:rPr>
        <w:noProof/>
      </w:rPr>
      <w:drawing>
        <wp:inline distT="0" distB="0" distL="0" distR="0" wp14:anchorId="27C56756" wp14:editId="5B1A2203">
          <wp:extent cx="6118860" cy="701040"/>
          <wp:effectExtent l="0" t="0" r="0" b="3810"/>
          <wp:docPr id="21121070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74401" name="Immagine 2037744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FEEDF3" w14:textId="072A0B97" w:rsidR="001E38B8" w:rsidRDefault="001E38B8" w:rsidP="001E38B8">
    <w:pPr>
      <w:pStyle w:val="Intestazione"/>
      <w:ind w:left="2977"/>
    </w:pPr>
    <w:r>
      <w:rPr>
        <w:noProof/>
      </w:rPr>
      <w:drawing>
        <wp:inline distT="0" distB="0" distL="0" distR="0" wp14:anchorId="1497A9C7" wp14:editId="19590539">
          <wp:extent cx="5867400" cy="1628775"/>
          <wp:effectExtent l="0" t="0" r="0" b="9525"/>
          <wp:docPr id="169797965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397995" name="Immagine 197839799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0" cy="1628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B67AE" w14:textId="77777777" w:rsidR="001E38B8" w:rsidRDefault="001E38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lowerLetter"/>
      <w:lvlText w:val="%1)"/>
      <w:lvlJc w:val="left"/>
      <w:pPr>
        <w:tabs>
          <w:tab w:val="num" w:pos="446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cs="Arial Unicode MS" w:hint="eastAsia"/>
      </w:rPr>
    </w:lvl>
    <w:lvl w:ilvl="1">
      <w:start w:val="1"/>
      <w:numFmt w:val="lowerRoman"/>
      <w:lvlText w:val="%2."/>
      <w:lvlJc w:val="left"/>
      <w:pPr>
        <w:tabs>
          <w:tab w:val="num" w:pos="1247"/>
        </w:tabs>
        <w:ind w:left="1304" w:hanging="22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lowerLetter"/>
      <w:lvlText w:val="%1)"/>
      <w:lvlJc w:val="left"/>
      <w:pPr>
        <w:tabs>
          <w:tab w:val="num" w:pos="446"/>
        </w:tabs>
        <w:ind w:left="0" w:firstLine="0"/>
      </w:pPr>
      <w:rPr>
        <w:rFonts w:ascii="Arial Unicode MS" w:eastAsia="Arial Unicode MS" w:hAnsi="Arial Unicode MS" w:cs="Arial Unicode MS" w:hint="eastAsi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Roman"/>
      <w:lvlText w:val="%1."/>
      <w:lvlJc w:val="left"/>
      <w:pPr>
        <w:tabs>
          <w:tab w:val="num" w:pos="413"/>
        </w:tabs>
        <w:ind w:left="0" w:firstLine="0"/>
      </w:pPr>
      <w:rPr>
        <w:rFonts w:ascii="Arial Unicode MS" w:eastAsia="Arial Unicode MS" w:hAnsi="Arial Unicode MS" w:cs="Arial Unicode MS" w:hint="eastAsia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74670359">
    <w:abstractNumId w:val="0"/>
  </w:num>
  <w:num w:numId="2" w16cid:durableId="760028054">
    <w:abstractNumId w:val="1"/>
  </w:num>
  <w:num w:numId="3" w16cid:durableId="143593087">
    <w:abstractNumId w:val="2"/>
  </w:num>
  <w:num w:numId="4" w16cid:durableId="18434661">
    <w:abstractNumId w:val="3"/>
  </w:num>
  <w:num w:numId="5" w16cid:durableId="567420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60"/>
    <w:rsid w:val="0002219A"/>
    <w:rsid w:val="0015471F"/>
    <w:rsid w:val="001E38B8"/>
    <w:rsid w:val="001F0AAC"/>
    <w:rsid w:val="0020649E"/>
    <w:rsid w:val="002E6AFA"/>
    <w:rsid w:val="004C4D06"/>
    <w:rsid w:val="005E5A20"/>
    <w:rsid w:val="006D17CE"/>
    <w:rsid w:val="00725469"/>
    <w:rsid w:val="007A7790"/>
    <w:rsid w:val="007F0050"/>
    <w:rsid w:val="00871C9A"/>
    <w:rsid w:val="008C66DF"/>
    <w:rsid w:val="00901C60"/>
    <w:rsid w:val="00956B47"/>
    <w:rsid w:val="00BB10BD"/>
    <w:rsid w:val="00BB7B07"/>
    <w:rsid w:val="00C22648"/>
    <w:rsid w:val="00D511D8"/>
    <w:rsid w:val="00E43125"/>
    <w:rsid w:val="00E567EF"/>
    <w:rsid w:val="00F336D9"/>
    <w:rsid w:val="00FB08D0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EEADE1"/>
  <w15:docId w15:val="{D735E0D2-BC44-441C-8891-C652E54A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Arial Unicode MS" w:eastAsia="Arial Unicode MS" w:hAnsi="Arial Unicode MS" w:cs="Arial Unicode MS" w:hint="eastAsia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 Unicode MS" w:eastAsia="Arial Unicode MS" w:hAnsi="Arial Unicode MS" w:cs="Arial Unicode MS" w:hint="eastAsia"/>
    </w:rPr>
  </w:style>
  <w:style w:type="character" w:customStyle="1" w:styleId="WW8Num4z0">
    <w:name w:val="WW8Num4z0"/>
    <w:rPr>
      <w:rFonts w:ascii="Arial Unicode MS" w:eastAsia="Arial Unicode MS" w:hAnsi="Arial Unicode MS" w:cs="Arial Unicode MS" w:hint="eastAsia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  <w:rPr>
      <w:rFonts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 Unicode MS" w:eastAsia="Arial Unicode MS" w:hAnsi="Arial Unicode MS" w:cs="Arial Unicode MS" w:hint="eastAsia"/>
    </w:rPr>
  </w:style>
  <w:style w:type="character" w:customStyle="1" w:styleId="WW8Num9z0">
    <w:name w:val="WW8Num9z0"/>
    <w:rPr>
      <w:rFonts w:ascii="Arial Unicode MS" w:eastAsia="Arial Unicode MS" w:hAnsi="Arial Unicode MS" w:cs="Arial Unicode MS" w:hint="eastAsia"/>
    </w:rPr>
  </w:style>
  <w:style w:type="character" w:customStyle="1" w:styleId="Carpredefinitoparagrafo1">
    <w:name w:val="Car. predefinito paragrafo1"/>
  </w:style>
  <w:style w:type="character" w:customStyle="1" w:styleId="FontStyle102">
    <w:name w:val="Font Style102"/>
    <w:basedOn w:val="Carpredefinitoparagrafo1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Style1">
    <w:name w:val="Style1"/>
    <w:basedOn w:val="Normale"/>
    <w:pPr>
      <w:widowControl w:val="0"/>
      <w:autoSpaceDE w:val="0"/>
      <w:jc w:val="center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Standard">
    <w:name w:val="Standard"/>
    <w:uiPriority w:val="99"/>
    <w:rsid w:val="00FB08D0"/>
    <w:pPr>
      <w:suppressAutoHyphens/>
      <w:textAlignment w:val="baseline"/>
    </w:pPr>
    <w:rPr>
      <w:rFonts w:eastAsia="SimSun"/>
      <w:kern w:val="1"/>
      <w:sz w:val="24"/>
      <w:szCs w:val="24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FB08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08D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5471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226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2648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226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264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pr39252</dc:creator>
  <cp:lastModifiedBy>Antonino Battaglia</cp:lastModifiedBy>
  <cp:revision>6</cp:revision>
  <cp:lastPrinted>1899-12-31T23:00:00Z</cp:lastPrinted>
  <dcterms:created xsi:type="dcterms:W3CDTF">2026-01-22T11:09:00Z</dcterms:created>
  <dcterms:modified xsi:type="dcterms:W3CDTF">2026-01-24T09:05:00Z</dcterms:modified>
</cp:coreProperties>
</file>